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50DF54" w14:textId="77777777" w:rsidR="00B50941" w:rsidRPr="00E368ED" w:rsidRDefault="00B50941" w:rsidP="00C91159">
      <w:pPr>
        <w:spacing w:after="0" w:line="276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542C8A0D" w14:textId="26C802C9" w:rsidR="00C91159" w:rsidRPr="00E368ED" w:rsidRDefault="00C91159" w:rsidP="00C911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  <w14:ligatures w14:val="none"/>
        </w:rPr>
      </w:pPr>
      <w:r w:rsidRPr="00E368ED">
        <w:rPr>
          <w:rFonts w:ascii="Times New Roman" w:eastAsia="Calibri" w:hAnsi="Times New Roman" w:cs="Times New Roman"/>
          <w:b/>
          <w:bCs/>
          <w:sz w:val="28"/>
          <w:szCs w:val="28"/>
          <w14:ligatures w14:val="none"/>
        </w:rPr>
        <w:t>НАРЕДБА ЗА УСЛОВИЯТА И РЕДА ЗА ЗАПИСВАНЕ, ОТПИСВАНЕ И ПРЕМЕСТВАНЕ НА ДЕЦА В ОБЩИНСКИТЕ ДЕТСКИ ГРАДИНИ И ПОДГОТВИТЕЛНИТЕ ГРУПИ КЪМ УЧИЛИЩА НА ТЕРИТОРИЯТА НА ОБЩИНА КРУМОВГРАД</w:t>
      </w:r>
    </w:p>
    <w:p w14:paraId="4BB903B1" w14:textId="77777777" w:rsidR="00C91159" w:rsidRPr="00E368ED" w:rsidRDefault="00C91159" w:rsidP="00C9115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  <w14:ligatures w14:val="none"/>
        </w:rPr>
      </w:pPr>
    </w:p>
    <w:p w14:paraId="1EA51E31" w14:textId="77777777" w:rsidR="00103CCE" w:rsidRPr="00E368ED" w:rsidRDefault="00103CCE" w:rsidP="00103CC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38022AB" w14:textId="11EA75A7" w:rsidR="00CF1603" w:rsidRPr="00E368ED" w:rsidRDefault="00CF1603" w:rsidP="00CF1603">
      <w:pPr>
        <w:ind w:left="2832" w:firstLine="708"/>
        <w:rPr>
          <w:rFonts w:ascii="Times New Roman" w:hAnsi="Times New Roman" w:cs="Times New Roman"/>
          <w:b/>
          <w:bCs/>
          <w:sz w:val="28"/>
          <w:szCs w:val="28"/>
        </w:rPr>
      </w:pPr>
      <w:r w:rsidRPr="00E368ED">
        <w:rPr>
          <w:rFonts w:ascii="Times New Roman" w:hAnsi="Times New Roman" w:cs="Times New Roman"/>
          <w:b/>
          <w:bCs/>
          <w:sz w:val="28"/>
          <w:szCs w:val="28"/>
        </w:rPr>
        <w:t>ГЛАВА ПЪРВА</w:t>
      </w:r>
    </w:p>
    <w:p w14:paraId="449DD906" w14:textId="11F6E8E3" w:rsidR="00103CCE" w:rsidRPr="00E368ED" w:rsidRDefault="00103CCE" w:rsidP="00CF1603">
      <w:pPr>
        <w:pStyle w:val="a3"/>
        <w:ind w:left="2496" w:firstLine="33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368ED">
        <w:rPr>
          <w:rFonts w:ascii="Times New Roman" w:hAnsi="Times New Roman" w:cs="Times New Roman"/>
          <w:b/>
          <w:bCs/>
          <w:sz w:val="28"/>
          <w:szCs w:val="28"/>
        </w:rPr>
        <w:t>ОБЩИ ПОЛОЖЕНИЯ</w:t>
      </w:r>
    </w:p>
    <w:p w14:paraId="21079699" w14:textId="70126D78" w:rsidR="00DA0735" w:rsidRPr="00E368ED" w:rsidRDefault="00642506" w:rsidP="005903DA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E368ED">
        <w:rPr>
          <w:rFonts w:ascii="Times New Roman" w:hAnsi="Times New Roman" w:cs="Times New Roman"/>
          <w:b/>
          <w:sz w:val="28"/>
          <w:szCs w:val="28"/>
        </w:rPr>
        <w:t>Чл. 1.</w:t>
      </w:r>
      <w:r w:rsidRPr="00E368ED">
        <w:rPr>
          <w:rFonts w:ascii="Times New Roman" w:hAnsi="Times New Roman" w:cs="Times New Roman"/>
          <w:sz w:val="28"/>
          <w:szCs w:val="28"/>
        </w:rPr>
        <w:t xml:space="preserve"> </w:t>
      </w:r>
      <w:r w:rsidR="00DA0735" w:rsidRPr="00E368ED">
        <w:rPr>
          <w:rFonts w:ascii="Times New Roman" w:hAnsi="Times New Roman" w:cs="Times New Roman"/>
          <w:sz w:val="28"/>
          <w:szCs w:val="28"/>
        </w:rPr>
        <w:t xml:space="preserve">Тази Наредба </w:t>
      </w:r>
      <w:r w:rsidR="00BA5462" w:rsidRPr="00E368ED">
        <w:rPr>
          <w:rFonts w:ascii="Times New Roman" w:hAnsi="Times New Roman" w:cs="Times New Roman"/>
          <w:sz w:val="28"/>
          <w:szCs w:val="28"/>
        </w:rPr>
        <w:t xml:space="preserve">се приема </w:t>
      </w:r>
      <w:r w:rsidR="00E3640D">
        <w:rPr>
          <w:rFonts w:ascii="Times New Roman" w:hAnsi="Times New Roman" w:cs="Times New Roman"/>
          <w:sz w:val="28"/>
          <w:szCs w:val="28"/>
        </w:rPr>
        <w:t xml:space="preserve">на основание </w:t>
      </w:r>
      <w:r w:rsidR="00DA0735" w:rsidRPr="00E368ED">
        <w:rPr>
          <w:rFonts w:ascii="Times New Roman" w:hAnsi="Times New Roman" w:cs="Times New Roman"/>
          <w:sz w:val="28"/>
          <w:szCs w:val="28"/>
        </w:rPr>
        <w:t>чл. 59, ал. 1 от Закона за предучилищното и училищното образование (ЗПУО)</w:t>
      </w:r>
      <w:r w:rsidR="00ED2791" w:rsidRPr="00E368ED">
        <w:rPr>
          <w:rFonts w:ascii="Times New Roman" w:hAnsi="Times New Roman" w:cs="Times New Roman"/>
          <w:sz w:val="28"/>
          <w:szCs w:val="28"/>
        </w:rPr>
        <w:t>.</w:t>
      </w:r>
    </w:p>
    <w:p w14:paraId="44EB0B9B" w14:textId="1A992DFE" w:rsidR="00075164" w:rsidRPr="00E368ED" w:rsidRDefault="00642506" w:rsidP="005903DA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E368ED">
        <w:rPr>
          <w:rFonts w:ascii="Times New Roman" w:hAnsi="Times New Roman" w:cs="Times New Roman"/>
          <w:b/>
          <w:sz w:val="28"/>
          <w:szCs w:val="28"/>
        </w:rPr>
        <w:t>Чл. 2.</w:t>
      </w:r>
      <w:r w:rsidRPr="00E368ED">
        <w:rPr>
          <w:rFonts w:ascii="Times New Roman" w:hAnsi="Times New Roman" w:cs="Times New Roman"/>
          <w:sz w:val="28"/>
          <w:szCs w:val="28"/>
        </w:rPr>
        <w:t xml:space="preserve"> </w:t>
      </w:r>
      <w:r w:rsidR="00075164" w:rsidRPr="00E368ED">
        <w:rPr>
          <w:rFonts w:ascii="Times New Roman" w:hAnsi="Times New Roman" w:cs="Times New Roman"/>
          <w:sz w:val="28"/>
          <w:szCs w:val="28"/>
        </w:rPr>
        <w:t>С Наредба</w:t>
      </w:r>
      <w:r w:rsidRPr="00E368ED">
        <w:rPr>
          <w:rFonts w:ascii="Times New Roman" w:hAnsi="Times New Roman" w:cs="Times New Roman"/>
          <w:sz w:val="28"/>
          <w:szCs w:val="28"/>
        </w:rPr>
        <w:t>та</w:t>
      </w:r>
      <w:r w:rsidR="00075164" w:rsidRPr="00E368ED">
        <w:rPr>
          <w:rFonts w:ascii="Times New Roman" w:hAnsi="Times New Roman" w:cs="Times New Roman"/>
          <w:sz w:val="28"/>
          <w:szCs w:val="28"/>
        </w:rPr>
        <w:t xml:space="preserve"> се определят условията </w:t>
      </w:r>
      <w:r w:rsidR="00ED2791" w:rsidRPr="00E368ED">
        <w:rPr>
          <w:rFonts w:ascii="Times New Roman" w:hAnsi="Times New Roman" w:cs="Times New Roman"/>
          <w:sz w:val="28"/>
          <w:szCs w:val="28"/>
        </w:rPr>
        <w:t xml:space="preserve">и редът </w:t>
      </w:r>
      <w:r w:rsidR="00075164" w:rsidRPr="00E368ED">
        <w:rPr>
          <w:rFonts w:ascii="Times New Roman" w:hAnsi="Times New Roman" w:cs="Times New Roman"/>
          <w:sz w:val="28"/>
          <w:szCs w:val="28"/>
        </w:rPr>
        <w:t xml:space="preserve">за записване, отписване и преместване на деца в </w:t>
      </w:r>
      <w:r w:rsidR="00ED2791" w:rsidRPr="00E368ED">
        <w:rPr>
          <w:rFonts w:ascii="Times New Roman" w:hAnsi="Times New Roman" w:cs="Times New Roman"/>
          <w:sz w:val="28"/>
          <w:szCs w:val="28"/>
        </w:rPr>
        <w:t xml:space="preserve">общинските </w:t>
      </w:r>
      <w:r w:rsidR="00075164" w:rsidRPr="00E368ED">
        <w:rPr>
          <w:rFonts w:ascii="Times New Roman" w:hAnsi="Times New Roman" w:cs="Times New Roman"/>
          <w:sz w:val="28"/>
          <w:szCs w:val="28"/>
        </w:rPr>
        <w:t>детски градини</w:t>
      </w:r>
      <w:r w:rsidR="009E4F2F" w:rsidRPr="00E368ED">
        <w:rPr>
          <w:rFonts w:ascii="Times New Roman" w:hAnsi="Times New Roman" w:cs="Times New Roman"/>
          <w:sz w:val="28"/>
          <w:szCs w:val="28"/>
        </w:rPr>
        <w:t>, яслените групи към детски градини и подготвителните групи към училища на територията на община Крумовград.</w:t>
      </w:r>
    </w:p>
    <w:p w14:paraId="424F1345" w14:textId="68E4C7F1" w:rsidR="009E4F2F" w:rsidRPr="00E368ED" w:rsidRDefault="00642506" w:rsidP="00642506">
      <w:pPr>
        <w:ind w:firstLine="360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E368ED">
        <w:rPr>
          <w:rFonts w:ascii="Times New Roman" w:hAnsi="Times New Roman" w:cs="Times New Roman"/>
          <w:b/>
          <w:sz w:val="28"/>
          <w:szCs w:val="28"/>
        </w:rPr>
        <w:t>Чл. 3.</w:t>
      </w:r>
      <w:r w:rsidRPr="00E368ED">
        <w:rPr>
          <w:rFonts w:ascii="Times New Roman" w:hAnsi="Times New Roman" w:cs="Times New Roman"/>
          <w:sz w:val="28"/>
          <w:szCs w:val="28"/>
        </w:rPr>
        <w:t xml:space="preserve"> </w:t>
      </w:r>
      <w:r w:rsidR="009E4F2F" w:rsidRPr="00E368ED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Предучилищното образование се осъществява от детските градини на територията на Община Крумовград, като то е задължително от учебната година, която е с началото в годината на навършване на 4 годишна възраст на детето. </w:t>
      </w:r>
    </w:p>
    <w:p w14:paraId="2E4E35AA" w14:textId="6EA30386" w:rsidR="0065224E" w:rsidRPr="00E368ED" w:rsidRDefault="00642506" w:rsidP="00836FB6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E368ED">
        <w:rPr>
          <w:rFonts w:ascii="Times New Roman" w:hAnsi="Times New Roman" w:cs="Times New Roman"/>
          <w:b/>
          <w:sz w:val="28"/>
          <w:szCs w:val="28"/>
        </w:rPr>
        <w:t>Чл. 4.</w:t>
      </w:r>
      <w:r w:rsidRPr="00E368ED">
        <w:rPr>
          <w:rFonts w:ascii="Times New Roman" w:hAnsi="Times New Roman" w:cs="Times New Roman"/>
          <w:sz w:val="28"/>
          <w:szCs w:val="28"/>
        </w:rPr>
        <w:t xml:space="preserve"> (1). </w:t>
      </w:r>
      <w:r w:rsidR="0065224E" w:rsidRPr="00E368ED">
        <w:rPr>
          <w:rFonts w:ascii="Times New Roman" w:hAnsi="Times New Roman" w:cs="Times New Roman"/>
          <w:sz w:val="28"/>
          <w:szCs w:val="28"/>
        </w:rPr>
        <w:t>Задължителното предучилищно образование освен от детските градини може да се осъществява и от училищата, които могат да осигурят условия за това, при условията и по реда на държавния образователен стандарт за предучилищното образование и на държавния образователен стандарт за физическата среда и информационното и библиотечното осигуряване на детските градини, училищата и центровете за подкрепа за личностно развитие, а за децата на 4-годишна възраст - само когато в населеното място няма детска градина.</w:t>
      </w:r>
    </w:p>
    <w:p w14:paraId="534B68F4" w14:textId="18FD363B" w:rsidR="0065224E" w:rsidRPr="00E368ED" w:rsidRDefault="00642506" w:rsidP="00642506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E368ED">
        <w:rPr>
          <w:rFonts w:ascii="Times New Roman" w:hAnsi="Times New Roman" w:cs="Times New Roman"/>
          <w:sz w:val="28"/>
          <w:szCs w:val="28"/>
        </w:rPr>
        <w:t>(2).</w:t>
      </w:r>
      <w:r w:rsidR="00887B79" w:rsidRPr="00E368ED">
        <w:rPr>
          <w:rFonts w:ascii="Times New Roman" w:hAnsi="Times New Roman" w:cs="Times New Roman"/>
          <w:sz w:val="28"/>
          <w:szCs w:val="28"/>
        </w:rPr>
        <w:t xml:space="preserve"> </w:t>
      </w:r>
      <w:r w:rsidR="0065224E" w:rsidRPr="00E368ED">
        <w:rPr>
          <w:rFonts w:ascii="Times New Roman" w:hAnsi="Times New Roman" w:cs="Times New Roman"/>
          <w:sz w:val="28"/>
          <w:szCs w:val="28"/>
        </w:rPr>
        <w:t>Предучилищното образование осигурява възпитание, социализиране, обучение и отглеждане на децата до постъпването им в I клас.</w:t>
      </w:r>
    </w:p>
    <w:p w14:paraId="76A165E8" w14:textId="167FE796" w:rsidR="00CF1603" w:rsidRPr="009B26AF" w:rsidRDefault="00B04F8D" w:rsidP="009B26AF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E368ED">
        <w:rPr>
          <w:rFonts w:ascii="Times New Roman" w:hAnsi="Times New Roman" w:cs="Times New Roman"/>
          <w:sz w:val="28"/>
          <w:szCs w:val="28"/>
        </w:rPr>
        <w:t>(</w:t>
      </w:r>
      <w:r w:rsidR="009E4F2F" w:rsidRPr="00E368ED">
        <w:rPr>
          <w:rFonts w:ascii="Times New Roman" w:hAnsi="Times New Roman" w:cs="Times New Roman"/>
          <w:sz w:val="28"/>
          <w:szCs w:val="28"/>
        </w:rPr>
        <w:t>3</w:t>
      </w:r>
      <w:r w:rsidRPr="00E368ED">
        <w:rPr>
          <w:rFonts w:ascii="Times New Roman" w:hAnsi="Times New Roman" w:cs="Times New Roman"/>
          <w:sz w:val="28"/>
          <w:szCs w:val="28"/>
        </w:rPr>
        <w:t>)</w:t>
      </w:r>
      <w:r w:rsidR="00774A3F" w:rsidRPr="00E368ED">
        <w:rPr>
          <w:rFonts w:ascii="Times New Roman" w:hAnsi="Times New Roman" w:cs="Times New Roman"/>
          <w:sz w:val="28"/>
          <w:szCs w:val="28"/>
        </w:rPr>
        <w:t>.</w:t>
      </w:r>
      <w:r w:rsidR="00887B79" w:rsidRPr="00E368ED">
        <w:rPr>
          <w:rFonts w:ascii="Times New Roman" w:hAnsi="Times New Roman" w:cs="Times New Roman"/>
          <w:sz w:val="28"/>
          <w:szCs w:val="28"/>
        </w:rPr>
        <w:t xml:space="preserve"> </w:t>
      </w:r>
      <w:r w:rsidR="00C6794A" w:rsidRPr="00E368ED">
        <w:rPr>
          <w:rFonts w:ascii="Times New Roman" w:hAnsi="Times New Roman" w:cs="Times New Roman"/>
          <w:sz w:val="28"/>
          <w:szCs w:val="28"/>
        </w:rPr>
        <w:t>Задължителното предучилищно и училищно образование в общинските детски градини и училища е безплатно за децата и училищата.</w:t>
      </w:r>
    </w:p>
    <w:p w14:paraId="7E3D8389" w14:textId="77777777" w:rsidR="00887B79" w:rsidRPr="00E368ED" w:rsidRDefault="00887B79" w:rsidP="00CF1603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8EC2C29" w14:textId="77777777" w:rsidR="00887B79" w:rsidRPr="00E368ED" w:rsidRDefault="00887B79" w:rsidP="00CF1603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570E22C" w14:textId="4676C52D" w:rsidR="00CF1603" w:rsidRPr="009B26AF" w:rsidRDefault="00CF1603" w:rsidP="009B26A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68ED">
        <w:rPr>
          <w:rFonts w:ascii="Times New Roman" w:hAnsi="Times New Roman" w:cs="Times New Roman"/>
          <w:b/>
          <w:sz w:val="28"/>
          <w:szCs w:val="28"/>
        </w:rPr>
        <w:t>ГЛАВА ВТОРА</w:t>
      </w:r>
    </w:p>
    <w:p w14:paraId="122B8A6B" w14:textId="4EFA2583" w:rsidR="00CF1603" w:rsidRPr="00E368ED" w:rsidRDefault="00CF1603" w:rsidP="00CF1603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368ED">
        <w:rPr>
          <w:rFonts w:ascii="Times New Roman" w:hAnsi="Times New Roman" w:cs="Times New Roman"/>
          <w:b/>
          <w:sz w:val="28"/>
          <w:szCs w:val="28"/>
        </w:rPr>
        <w:t xml:space="preserve">ОРГАНИЗАЦИЯ </w:t>
      </w:r>
      <w:r w:rsidR="00B106C5" w:rsidRPr="00E368ED">
        <w:rPr>
          <w:rFonts w:ascii="Times New Roman" w:hAnsi="Times New Roman" w:cs="Times New Roman"/>
          <w:b/>
          <w:sz w:val="28"/>
          <w:szCs w:val="28"/>
        </w:rPr>
        <w:t>НА</w:t>
      </w:r>
      <w:r w:rsidRPr="00E368ED">
        <w:rPr>
          <w:rFonts w:ascii="Times New Roman" w:hAnsi="Times New Roman" w:cs="Times New Roman"/>
          <w:b/>
          <w:sz w:val="28"/>
          <w:szCs w:val="28"/>
        </w:rPr>
        <w:t xml:space="preserve"> ДЕЙНОСТИТЕ ПО ЗАПИСВАНЕ, ОТПИСВАНЕ И ПРЕМЕСТВАНЕ НА ДЕЦА В ЯСЛЕНИ ГРУПИ, ДЕТСКИ ГРАДИНИ И ПОДГОТВИТЕЛНИ ГРУПИ КЪМ УЧИЛИЩА</w:t>
      </w:r>
    </w:p>
    <w:p w14:paraId="7CF6C8E4" w14:textId="77777777" w:rsidR="00B106C5" w:rsidRPr="00E368ED" w:rsidRDefault="00B106C5" w:rsidP="00CF1603">
      <w:pPr>
        <w:ind w:left="2832"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4D33192" w14:textId="35216184" w:rsidR="00CF1603" w:rsidRPr="00E368ED" w:rsidRDefault="00CF1603" w:rsidP="00CF1603">
      <w:pPr>
        <w:ind w:left="2832"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368ED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РАЗДЕЛ ПЪРВИ </w:t>
      </w:r>
    </w:p>
    <w:p w14:paraId="625A08D4" w14:textId="6D7DE801" w:rsidR="00934648" w:rsidRPr="00E368ED" w:rsidRDefault="009E4F2F" w:rsidP="00B50941">
      <w:pPr>
        <w:pStyle w:val="1"/>
        <w:numPr>
          <w:ilvl w:val="0"/>
          <w:numId w:val="0"/>
        </w:numPr>
        <w:ind w:left="360"/>
        <w:jc w:val="both"/>
        <w:rPr>
          <w:sz w:val="28"/>
          <w:szCs w:val="28"/>
        </w:rPr>
      </w:pPr>
      <w:r w:rsidRPr="00E368ED">
        <w:rPr>
          <w:sz w:val="28"/>
          <w:szCs w:val="28"/>
        </w:rPr>
        <w:t xml:space="preserve">УСЛОВИЯ ЗА ПРИЕМ НА ДЕЦА В ЯСЛЕНИ ГРУПИ КЪМ ДЕТСКИ ГРАДИНИ </w:t>
      </w:r>
    </w:p>
    <w:p w14:paraId="3F18A2D8" w14:textId="77777777" w:rsidR="00B50941" w:rsidRPr="00E368ED" w:rsidRDefault="00B50941" w:rsidP="00B50941">
      <w:pPr>
        <w:rPr>
          <w:lang w:eastAsia="zh-CN"/>
        </w:rPr>
      </w:pPr>
    </w:p>
    <w:p w14:paraId="277DB406" w14:textId="15D9AA79" w:rsidR="0034738B" w:rsidRPr="00E368ED" w:rsidRDefault="00836FB6" w:rsidP="00836FB6">
      <w:pPr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368ED">
        <w:rPr>
          <w:rFonts w:ascii="Times New Roman" w:hAnsi="Times New Roman" w:cs="Times New Roman"/>
          <w:b/>
          <w:sz w:val="28"/>
          <w:szCs w:val="28"/>
        </w:rPr>
        <w:t>Чл. 5.</w:t>
      </w:r>
      <w:r w:rsidRPr="00E368ED">
        <w:rPr>
          <w:rFonts w:ascii="Times New Roman" w:hAnsi="Times New Roman" w:cs="Times New Roman"/>
          <w:sz w:val="28"/>
          <w:szCs w:val="28"/>
        </w:rPr>
        <w:t xml:space="preserve"> (1). </w:t>
      </w:r>
      <w:r w:rsidR="0034738B" w:rsidRPr="00E368E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Яслени групи могат да се откриват в целодневни детски градини, като организацията на работа в тях не се различава от тази на постоянните ясли.</w:t>
      </w:r>
    </w:p>
    <w:p w14:paraId="2E396513" w14:textId="631E1C3D" w:rsidR="00017657" w:rsidRPr="00E368ED" w:rsidRDefault="00836FB6" w:rsidP="00836FB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368ED">
        <w:rPr>
          <w:rFonts w:ascii="Times New Roman" w:hAnsi="Times New Roman" w:cs="Times New Roman"/>
          <w:sz w:val="28"/>
          <w:szCs w:val="28"/>
        </w:rPr>
        <w:t xml:space="preserve">(2). </w:t>
      </w:r>
      <w:r w:rsidR="00017657" w:rsidRPr="00E368ED">
        <w:rPr>
          <w:rFonts w:ascii="Times New Roman" w:hAnsi="Times New Roman" w:cs="Times New Roman"/>
          <w:sz w:val="28"/>
          <w:szCs w:val="28"/>
        </w:rPr>
        <w:t>В яслена група в детската градина могат да постъпват деца от 10-месечна до 3-годишна възраст.</w:t>
      </w:r>
    </w:p>
    <w:p w14:paraId="6869CE1D" w14:textId="77777777" w:rsidR="00B92A59" w:rsidRDefault="00B92A59" w:rsidP="00B92A5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bg-BG"/>
          <w14:ligatures w14:val="none"/>
        </w:rPr>
      </w:pPr>
      <w:r w:rsidRPr="00E368ED">
        <w:rPr>
          <w:rFonts w:ascii="Times New Roman" w:hAnsi="Times New Roman" w:cs="Times New Roman"/>
          <w:sz w:val="28"/>
          <w:szCs w:val="28"/>
        </w:rPr>
        <w:t xml:space="preserve"> </w:t>
      </w:r>
      <w:r w:rsidR="00836FB6" w:rsidRPr="00E368ED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3</w:t>
      </w:r>
      <w:r w:rsidR="00836FB6" w:rsidRPr="00E368ED">
        <w:rPr>
          <w:rFonts w:ascii="Times New Roman" w:hAnsi="Times New Roman" w:cs="Times New Roman"/>
          <w:sz w:val="28"/>
          <w:szCs w:val="28"/>
        </w:rPr>
        <w:t xml:space="preserve">). </w:t>
      </w:r>
      <w:r w:rsidR="0034738B" w:rsidRPr="00E368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  <w:t xml:space="preserve">Децата в яслените групи се приемат </w:t>
      </w:r>
      <w:r w:rsidR="00E3640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  <w:t xml:space="preserve">до достигате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  <w:t>на броя определен с Н</w:t>
      </w:r>
      <w:r w:rsidRPr="00B92A5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  <w:t>аредба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  <w:t>та</w:t>
      </w:r>
      <w:r w:rsidRPr="00B92A5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  <w:t xml:space="preserve"> за финансирането на институциите в системата на предучилищното и училищното образование</w:t>
      </w:r>
      <w:r w:rsidRPr="00E368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  <w:t>.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  <w:t xml:space="preserve"> </w:t>
      </w:r>
    </w:p>
    <w:p w14:paraId="3EE013C0" w14:textId="77777777" w:rsidR="00B92A59" w:rsidRPr="00B92A59" w:rsidRDefault="00B92A59" w:rsidP="00B92A5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bg-BG"/>
          <w14:ligatures w14:val="none"/>
        </w:rPr>
      </w:pPr>
    </w:p>
    <w:p w14:paraId="0733EF1B" w14:textId="77777777" w:rsidR="00B92A59" w:rsidRPr="00B92A59" w:rsidRDefault="00B92A59" w:rsidP="00B92A5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en-US"/>
          <w14:ligatures w14:val="none"/>
        </w:rPr>
      </w:pPr>
      <w:r w:rsidRPr="00B92A5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bg-BG"/>
          <w14:ligatures w14:val="none"/>
        </w:rPr>
        <w:t xml:space="preserve">(4) </w:t>
      </w:r>
      <w:r w:rsidRPr="00B92A5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Приемът на документи за кандидатстване в яслена група се извършва от директора на съответната детска градина или от упълномощено със заповед лице. </w:t>
      </w:r>
    </w:p>
    <w:p w14:paraId="35627A9A" w14:textId="77777777" w:rsidR="00B92A59" w:rsidRPr="00B92A59" w:rsidRDefault="00B92A59" w:rsidP="00B92A5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en-US"/>
          <w14:ligatures w14:val="none"/>
        </w:rPr>
      </w:pPr>
    </w:p>
    <w:p w14:paraId="1229A4C1" w14:textId="6E68A071" w:rsidR="00B92A59" w:rsidRPr="00B92A59" w:rsidRDefault="00B92A59" w:rsidP="00B92A5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B92A59">
        <w:rPr>
          <w:rFonts w:ascii="Times New Roman" w:eastAsia="Times New Roman" w:hAnsi="Times New Roman" w:cs="Times New Roman"/>
          <w:kern w:val="0"/>
          <w:sz w:val="28"/>
          <w:szCs w:val="28"/>
          <w:lang w:val="en-US"/>
          <w14:ligatures w14:val="none"/>
        </w:rPr>
        <w:t xml:space="preserve">(5) </w:t>
      </w:r>
      <w:r w:rsidRPr="00B92A5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Родителите подават з</w:t>
      </w:r>
      <w:r w:rsidRPr="00B92A5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аявление по образец на детското заведение, придружено от допълнителни документи, което се регистрира в Дневник за входяща кореспонденция на детската градина. На родителя/настойника се предоставя входящ номер.</w:t>
      </w:r>
    </w:p>
    <w:p w14:paraId="09685FF9" w14:textId="77777777" w:rsidR="005903DA" w:rsidRPr="00E368ED" w:rsidRDefault="005903DA" w:rsidP="00836FB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</w:pPr>
    </w:p>
    <w:p w14:paraId="4B3F83EA" w14:textId="239BBF3A" w:rsidR="0034738B" w:rsidRPr="00E368ED" w:rsidRDefault="0034738B" w:rsidP="00836FB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</w:pPr>
      <w:r w:rsidRPr="00B92A5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bg-BG"/>
          <w14:ligatures w14:val="none"/>
        </w:rPr>
        <w:t xml:space="preserve">Чл. </w:t>
      </w:r>
      <w:r w:rsidR="00836FB6" w:rsidRPr="00B92A5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bg-BG"/>
          <w14:ligatures w14:val="none"/>
        </w:rPr>
        <w:t>6</w:t>
      </w:r>
      <w:r w:rsidRPr="00B92A5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bg-BG"/>
          <w14:ligatures w14:val="none"/>
        </w:rPr>
        <w:t>.</w:t>
      </w:r>
      <w:r w:rsidRPr="00B92A5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  <w:t> </w:t>
      </w:r>
      <w:r w:rsidR="00836FB6" w:rsidRPr="00B92A59">
        <w:rPr>
          <w:rFonts w:ascii="Times New Roman" w:hAnsi="Times New Roman" w:cs="Times New Roman"/>
          <w:sz w:val="28"/>
          <w:szCs w:val="28"/>
        </w:rPr>
        <w:t>(1).</w:t>
      </w:r>
      <w:r w:rsidRPr="00B92A5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  <w:t xml:space="preserve"> </w:t>
      </w:r>
      <w:r w:rsidR="00B92A59" w:rsidRPr="00B92A5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Допълнителни документи</w:t>
      </w:r>
      <w:r w:rsidR="00B92A59" w:rsidRPr="00B92A5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  <w:t xml:space="preserve"> към заявлението по чл. </w:t>
      </w:r>
      <w:proofErr w:type="gramStart"/>
      <w:r w:rsidR="00B92A59" w:rsidRPr="00B92A5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bg-BG"/>
          <w14:ligatures w14:val="none"/>
        </w:rPr>
        <w:t>5</w:t>
      </w:r>
      <w:r w:rsidR="00B92A59" w:rsidRPr="00B92A5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  <w:t>,</w:t>
      </w:r>
      <w:r w:rsidR="00B92A59" w:rsidRPr="00B92A5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bg-BG"/>
          <w14:ligatures w14:val="none"/>
        </w:rPr>
        <w:t xml:space="preserve"> </w:t>
      </w:r>
      <w:r w:rsidR="00B92A59" w:rsidRPr="00B92A5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  <w:t>ал.</w:t>
      </w:r>
      <w:proofErr w:type="gramEnd"/>
      <w:r w:rsidR="00B92A59" w:rsidRPr="00B92A5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  <w:t xml:space="preserve"> 5 са</w:t>
      </w:r>
      <w:r w:rsidRPr="00B92A5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  <w:t>:</w:t>
      </w:r>
    </w:p>
    <w:p w14:paraId="5EB48DAF" w14:textId="5577266A" w:rsidR="0034738B" w:rsidRPr="00E368ED" w:rsidRDefault="0034738B" w:rsidP="00836FB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</w:pPr>
      <w:r w:rsidRPr="00E368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  <w:t xml:space="preserve">1. </w:t>
      </w:r>
      <w:r w:rsidR="009B26A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  <w:t xml:space="preserve"> </w:t>
      </w:r>
      <w:r w:rsidRPr="00E368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  <w:t>копие от удостоверение за раждане на детето;</w:t>
      </w:r>
    </w:p>
    <w:p w14:paraId="4FAC5F12" w14:textId="0BF9C6B5" w:rsidR="0034738B" w:rsidRPr="00E368ED" w:rsidRDefault="0034738B" w:rsidP="00836FB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</w:pPr>
      <w:r w:rsidRPr="00E368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  <w:t>2. здравнопрофилактична карта, попълнена от общопрактикуващия лекар на детето или от друг лекар-специалист;</w:t>
      </w:r>
    </w:p>
    <w:p w14:paraId="22C80FFB" w14:textId="17A92CC9" w:rsidR="0034738B" w:rsidRPr="00E368ED" w:rsidRDefault="0034738B" w:rsidP="00836FB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</w:pPr>
      <w:r w:rsidRPr="00E368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  <w:t>3. еднократен отрицателен резултат от изследване за патогенни бактерии (шигели, салмонели, ешерихия коли) и чревни паразити, извършено не по-рано от 15 дни преди постъпване на детето в яслена група;</w:t>
      </w:r>
    </w:p>
    <w:p w14:paraId="7019CCDF" w14:textId="2C7BF57A" w:rsidR="0034738B" w:rsidRPr="00E368ED" w:rsidRDefault="0034738B" w:rsidP="00836FB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</w:pPr>
      <w:r w:rsidRPr="00E368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  <w:t>4. изследвания на кръв и урина, извършени в едномесечен срок преди постъпване на детето в яслена група;</w:t>
      </w:r>
    </w:p>
    <w:p w14:paraId="28D58C29" w14:textId="7D4A940E" w:rsidR="0034738B" w:rsidRPr="00E368ED" w:rsidRDefault="0034738B" w:rsidP="00836FB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</w:pPr>
      <w:r w:rsidRPr="00E368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  <w:t>5. изследване с отрицателна реакция по Васерман за единия от родителите, извършено в 6-месечен срок преди постъпване на детето в яслена група;</w:t>
      </w:r>
    </w:p>
    <w:p w14:paraId="236ED232" w14:textId="5027D2EA" w:rsidR="0034738B" w:rsidRPr="00E368ED" w:rsidRDefault="0034738B" w:rsidP="00836FB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</w:pPr>
      <w:r w:rsidRPr="00E368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  <w:t>6. данни от общопрактикуващия лекар или от друг лекар, извършил съответната задължителна имунизация, че на детето са извършени задължителните имунизации за възрастта съгласно Наредба № 15 от 2005 г. за имунизациите в Република България (ДВ, бр. 45 от 2005 г.);</w:t>
      </w:r>
    </w:p>
    <w:p w14:paraId="6D827EB6" w14:textId="22D3482E" w:rsidR="0034738B" w:rsidRPr="00E368ED" w:rsidRDefault="0034738B" w:rsidP="00836FB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</w:pPr>
      <w:r w:rsidRPr="00E368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  <w:t>7. медицинска бележка, че детето е клинично здраво и не е било в контакт със заразно болен, издадена от общопрактикуващия лекар на детето или от друг лекар-специалист.</w:t>
      </w:r>
    </w:p>
    <w:p w14:paraId="15B7C7C1" w14:textId="77777777" w:rsidR="005903DA" w:rsidRPr="00E368ED" w:rsidRDefault="005903DA" w:rsidP="00836FB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</w:pPr>
    </w:p>
    <w:p w14:paraId="4243EEF3" w14:textId="04367FAB" w:rsidR="0034738B" w:rsidRDefault="0034738B" w:rsidP="00836FB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</w:pPr>
      <w:r w:rsidRPr="00E368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  <w:lastRenderedPageBreak/>
        <w:t>(2)</w:t>
      </w:r>
      <w:r w:rsidR="005903DA" w:rsidRPr="00E368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  <w:t>.</w:t>
      </w:r>
      <w:r w:rsidRPr="00E368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  <w:t xml:space="preserve"> Деца, на които не са извършени задължителните имунизации за възрастта, могат да се приемат в яслена група, когато са налице трайни противопоказания за имунизирането им и са освободени по реда на Наредба № 15 от 2005 г. за имунизациите в Република България.</w:t>
      </w:r>
    </w:p>
    <w:p w14:paraId="2903DCFA" w14:textId="77777777" w:rsidR="00B92A59" w:rsidRPr="00E368ED" w:rsidRDefault="00B92A59" w:rsidP="00836FB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</w:pPr>
    </w:p>
    <w:p w14:paraId="0A62EE83" w14:textId="77777777" w:rsidR="00B106C5" w:rsidRPr="00E368ED" w:rsidRDefault="00B106C5" w:rsidP="0034738B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F66746F" w14:textId="593CBE72" w:rsidR="0034738B" w:rsidRPr="00E368ED" w:rsidRDefault="00B106C5" w:rsidP="00B106C5">
      <w:pPr>
        <w:ind w:left="2124"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368ED">
        <w:rPr>
          <w:rFonts w:ascii="Times New Roman" w:hAnsi="Times New Roman" w:cs="Times New Roman"/>
          <w:b/>
          <w:sz w:val="28"/>
          <w:szCs w:val="28"/>
        </w:rPr>
        <w:t>РАЗДЕЛ ВТОРИ</w:t>
      </w:r>
    </w:p>
    <w:p w14:paraId="7A57FEBA" w14:textId="123A7144" w:rsidR="00836FB6" w:rsidRPr="00E368ED" w:rsidRDefault="00836FB6" w:rsidP="005E740E">
      <w:pPr>
        <w:pStyle w:val="1"/>
        <w:numPr>
          <w:ilvl w:val="0"/>
          <w:numId w:val="0"/>
        </w:numPr>
        <w:ind w:left="360"/>
        <w:jc w:val="both"/>
        <w:rPr>
          <w:sz w:val="28"/>
          <w:szCs w:val="28"/>
        </w:rPr>
      </w:pPr>
      <w:r w:rsidRPr="00E368ED">
        <w:rPr>
          <w:sz w:val="28"/>
          <w:szCs w:val="28"/>
        </w:rPr>
        <w:t xml:space="preserve">УСЛОВИЯ ЗА </w:t>
      </w:r>
      <w:r w:rsidR="00E5496D" w:rsidRPr="00E368ED">
        <w:rPr>
          <w:sz w:val="28"/>
          <w:szCs w:val="28"/>
        </w:rPr>
        <w:t>ОРГАНИЗАЦИЯ НА ДЕЙНОСТИТЕ В ОБЩИНСКИ ДЕТСКИ ГРАДИНИ И ПОДГОТВИТЕЛНИ ГРУПИ КЪМ УЧИЛИЩА</w:t>
      </w:r>
    </w:p>
    <w:p w14:paraId="1CD41750" w14:textId="77777777" w:rsidR="00836FB6" w:rsidRPr="00E368ED" w:rsidRDefault="00836FB6" w:rsidP="00836FB6">
      <w:pPr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7B9C7951" w14:textId="03496002" w:rsidR="00610B96" w:rsidRPr="00E368ED" w:rsidRDefault="00836FB6" w:rsidP="00836FB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368ED">
        <w:rPr>
          <w:rFonts w:ascii="Times New Roman" w:hAnsi="Times New Roman" w:cs="Times New Roman"/>
          <w:b/>
          <w:sz w:val="28"/>
          <w:szCs w:val="28"/>
        </w:rPr>
        <w:t xml:space="preserve">Чл. </w:t>
      </w:r>
      <w:r w:rsidR="00887B79" w:rsidRPr="00E368ED">
        <w:rPr>
          <w:rFonts w:ascii="Times New Roman" w:hAnsi="Times New Roman" w:cs="Times New Roman"/>
          <w:b/>
          <w:sz w:val="28"/>
          <w:szCs w:val="28"/>
        </w:rPr>
        <w:t>7</w:t>
      </w:r>
      <w:r w:rsidRPr="00E368ED">
        <w:rPr>
          <w:rFonts w:ascii="Times New Roman" w:hAnsi="Times New Roman" w:cs="Times New Roman"/>
          <w:sz w:val="28"/>
          <w:szCs w:val="28"/>
        </w:rPr>
        <w:t xml:space="preserve"> </w:t>
      </w:r>
      <w:r w:rsidRPr="00E368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  <w:t>(1)</w:t>
      </w:r>
      <w:r w:rsidR="005903DA" w:rsidRPr="00E368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  <w:t>.</w:t>
      </w:r>
      <w:r w:rsidRPr="00E368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  <w:t xml:space="preserve"> </w:t>
      </w:r>
      <w:r w:rsidR="00610B96" w:rsidRPr="00E368ED">
        <w:rPr>
          <w:rFonts w:ascii="Times New Roman" w:hAnsi="Times New Roman" w:cs="Times New Roman"/>
          <w:sz w:val="28"/>
          <w:szCs w:val="28"/>
        </w:rPr>
        <w:t>Децата може да постъпят за предучилищно образование не по-рано от учебната година, която започва в годината на навършване на тригодишна възраст.</w:t>
      </w:r>
    </w:p>
    <w:p w14:paraId="3CE7005A" w14:textId="3C5D007F" w:rsidR="00610B96" w:rsidRPr="00E368ED" w:rsidRDefault="00A17A99" w:rsidP="00A17A9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368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  <w:t>(2)</w:t>
      </w:r>
      <w:r w:rsidR="005903DA" w:rsidRPr="00E368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  <w:t>.</w:t>
      </w:r>
      <w:r w:rsidRPr="00E368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  <w:t xml:space="preserve"> </w:t>
      </w:r>
      <w:r w:rsidR="00610B96" w:rsidRPr="00E368ED">
        <w:rPr>
          <w:rFonts w:ascii="Times New Roman" w:hAnsi="Times New Roman" w:cs="Times New Roman"/>
          <w:sz w:val="28"/>
          <w:szCs w:val="28"/>
        </w:rPr>
        <w:t xml:space="preserve">За предучилищно образование по преценка на родителя и/или при липса на яслена група в съответното населено място, както и при наличие на свободни места в детската градини може да постъпят и деца, навършили две години към началото на учебната година на постъпването. </w:t>
      </w:r>
    </w:p>
    <w:p w14:paraId="05055424" w14:textId="057EE82C" w:rsidR="00610B96" w:rsidRPr="00E368ED" w:rsidRDefault="00A17A99" w:rsidP="00A17A9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368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  <w:t>(3)</w:t>
      </w:r>
      <w:r w:rsidR="005903DA" w:rsidRPr="00E368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  <w:t xml:space="preserve">. </w:t>
      </w:r>
      <w:r w:rsidR="00610B96" w:rsidRPr="00E368ED">
        <w:rPr>
          <w:rFonts w:ascii="Times New Roman" w:hAnsi="Times New Roman" w:cs="Times New Roman"/>
          <w:sz w:val="28"/>
          <w:szCs w:val="28"/>
        </w:rPr>
        <w:t>Предучилищното образование е задължително от учебната година, която е с начало в годината на навършване на 4-годишна възраст на детето, като родителите избират вида на организацията на предучилищното образование.</w:t>
      </w:r>
    </w:p>
    <w:p w14:paraId="08FAB48C" w14:textId="6717FDC4" w:rsidR="00610B96" w:rsidRPr="00E368ED" w:rsidRDefault="00A17A99" w:rsidP="005903D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368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  <w:t>(4)</w:t>
      </w:r>
      <w:r w:rsidR="005903DA" w:rsidRPr="00E368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  <w:t xml:space="preserve">. </w:t>
      </w:r>
      <w:r w:rsidR="00610B96" w:rsidRPr="00E368ED">
        <w:rPr>
          <w:rFonts w:ascii="Times New Roman" w:hAnsi="Times New Roman" w:cs="Times New Roman"/>
          <w:sz w:val="28"/>
          <w:szCs w:val="28"/>
        </w:rPr>
        <w:t>Постъпването на децата за предучилищно образование се осъществява целогодишно при наличие на свободни места.</w:t>
      </w:r>
    </w:p>
    <w:p w14:paraId="2D78B4DA" w14:textId="3F102822" w:rsidR="00017657" w:rsidRPr="00E368ED" w:rsidRDefault="005903DA" w:rsidP="005903DA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E368ED">
        <w:rPr>
          <w:rFonts w:ascii="Times New Roman" w:hAnsi="Times New Roman" w:cs="Times New Roman"/>
          <w:b/>
          <w:sz w:val="28"/>
          <w:szCs w:val="28"/>
        </w:rPr>
        <w:t xml:space="preserve">Чл. </w:t>
      </w:r>
      <w:r w:rsidR="00887B79" w:rsidRPr="00E368ED">
        <w:rPr>
          <w:rFonts w:ascii="Times New Roman" w:hAnsi="Times New Roman" w:cs="Times New Roman"/>
          <w:b/>
          <w:sz w:val="28"/>
          <w:szCs w:val="28"/>
        </w:rPr>
        <w:t>8</w:t>
      </w:r>
      <w:r w:rsidRPr="00E368ED">
        <w:rPr>
          <w:rFonts w:ascii="Times New Roman" w:hAnsi="Times New Roman" w:cs="Times New Roman"/>
          <w:sz w:val="28"/>
          <w:szCs w:val="28"/>
        </w:rPr>
        <w:t xml:space="preserve"> </w:t>
      </w:r>
      <w:r w:rsidRPr="00E368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  <w:t xml:space="preserve">(1). </w:t>
      </w:r>
      <w:r w:rsidR="00017657" w:rsidRPr="00E368ED">
        <w:rPr>
          <w:rFonts w:ascii="Times New Roman" w:hAnsi="Times New Roman" w:cs="Times New Roman"/>
          <w:sz w:val="28"/>
          <w:szCs w:val="28"/>
        </w:rPr>
        <w:t>Предучилищното образование се организира във възрастови групи, както следва:</w:t>
      </w:r>
    </w:p>
    <w:p w14:paraId="0ABED46F" w14:textId="3F8682D1" w:rsidR="00017657" w:rsidRPr="00E368ED" w:rsidRDefault="00017657" w:rsidP="005903DA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E368ED">
        <w:rPr>
          <w:rFonts w:ascii="Times New Roman" w:hAnsi="Times New Roman" w:cs="Times New Roman"/>
          <w:sz w:val="28"/>
          <w:szCs w:val="28"/>
        </w:rPr>
        <w:t xml:space="preserve">1. първа възрастова група - 3- 4-годишни, а в случаите когато по преценка на родителя и/или при липса на яслена група в съответното населено място - 2 </w:t>
      </w:r>
      <w:r w:rsidR="00430273" w:rsidRPr="00E368ED">
        <w:rPr>
          <w:rFonts w:ascii="Times New Roman" w:hAnsi="Times New Roman" w:cs="Times New Roman"/>
          <w:sz w:val="28"/>
          <w:szCs w:val="28"/>
        </w:rPr>
        <w:t>–</w:t>
      </w:r>
      <w:r w:rsidRPr="00E368ED">
        <w:rPr>
          <w:rFonts w:ascii="Times New Roman" w:hAnsi="Times New Roman" w:cs="Times New Roman"/>
          <w:sz w:val="28"/>
          <w:szCs w:val="28"/>
        </w:rPr>
        <w:t xml:space="preserve"> 4</w:t>
      </w:r>
      <w:r w:rsidR="00430273" w:rsidRPr="00E368ED">
        <w:rPr>
          <w:rFonts w:ascii="Times New Roman" w:hAnsi="Times New Roman" w:cs="Times New Roman"/>
          <w:sz w:val="28"/>
          <w:szCs w:val="28"/>
        </w:rPr>
        <w:t>-</w:t>
      </w:r>
      <w:r w:rsidRPr="00E368ED">
        <w:rPr>
          <w:rFonts w:ascii="Times New Roman" w:hAnsi="Times New Roman" w:cs="Times New Roman"/>
          <w:sz w:val="28"/>
          <w:szCs w:val="28"/>
        </w:rPr>
        <w:t xml:space="preserve"> години;</w:t>
      </w:r>
    </w:p>
    <w:p w14:paraId="55E85381" w14:textId="2C8921C4" w:rsidR="00017657" w:rsidRPr="00E368ED" w:rsidRDefault="00017657" w:rsidP="005903DA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E368ED">
        <w:rPr>
          <w:rFonts w:ascii="Times New Roman" w:hAnsi="Times New Roman" w:cs="Times New Roman"/>
          <w:sz w:val="28"/>
          <w:szCs w:val="28"/>
        </w:rPr>
        <w:t>2. втора възрастова група - 4- 5-годишни;</w:t>
      </w:r>
    </w:p>
    <w:p w14:paraId="4CD86A02" w14:textId="08D46E42" w:rsidR="00017657" w:rsidRPr="00E368ED" w:rsidRDefault="00017657" w:rsidP="005903DA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E368ED">
        <w:rPr>
          <w:rFonts w:ascii="Times New Roman" w:hAnsi="Times New Roman" w:cs="Times New Roman"/>
          <w:sz w:val="28"/>
          <w:szCs w:val="28"/>
        </w:rPr>
        <w:t>3. трета възрастова група - 5- 6-годишни;</w:t>
      </w:r>
    </w:p>
    <w:p w14:paraId="2567A904" w14:textId="6936B5DF" w:rsidR="00017657" w:rsidRPr="00E368ED" w:rsidRDefault="00017657" w:rsidP="005903DA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E368ED">
        <w:rPr>
          <w:rFonts w:ascii="Times New Roman" w:hAnsi="Times New Roman" w:cs="Times New Roman"/>
          <w:sz w:val="28"/>
          <w:szCs w:val="28"/>
        </w:rPr>
        <w:t>4. четвърта възрастова група - 6-</w:t>
      </w:r>
      <w:r w:rsidR="00E31EB8" w:rsidRPr="00E368ED">
        <w:rPr>
          <w:rFonts w:ascii="Times New Roman" w:hAnsi="Times New Roman" w:cs="Times New Roman"/>
          <w:sz w:val="28"/>
          <w:szCs w:val="28"/>
        </w:rPr>
        <w:t xml:space="preserve"> </w:t>
      </w:r>
      <w:r w:rsidRPr="00E368ED">
        <w:rPr>
          <w:rFonts w:ascii="Times New Roman" w:hAnsi="Times New Roman" w:cs="Times New Roman"/>
          <w:sz w:val="28"/>
          <w:szCs w:val="28"/>
        </w:rPr>
        <w:t>7-годишни.</w:t>
      </w:r>
    </w:p>
    <w:p w14:paraId="4FAAAAB9" w14:textId="252C1400" w:rsidR="00430273" w:rsidRPr="00E368ED" w:rsidRDefault="00430273" w:rsidP="005903DA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E368ED">
        <w:rPr>
          <w:rFonts w:ascii="Times New Roman" w:hAnsi="Times New Roman" w:cs="Times New Roman"/>
          <w:sz w:val="28"/>
          <w:szCs w:val="28"/>
        </w:rPr>
        <w:t>(2)</w:t>
      </w:r>
      <w:r w:rsidR="005903DA" w:rsidRPr="00E368ED">
        <w:rPr>
          <w:rFonts w:ascii="Times New Roman" w:hAnsi="Times New Roman" w:cs="Times New Roman"/>
          <w:sz w:val="28"/>
          <w:szCs w:val="28"/>
        </w:rPr>
        <w:t>.</w:t>
      </w:r>
      <w:r w:rsidRPr="00E368ED">
        <w:rPr>
          <w:rFonts w:ascii="Times New Roman" w:hAnsi="Times New Roman" w:cs="Times New Roman"/>
          <w:sz w:val="28"/>
          <w:szCs w:val="28"/>
        </w:rPr>
        <w:t xml:space="preserve"> П</w:t>
      </w:r>
      <w:r w:rsidR="00017657" w:rsidRPr="00E368ED">
        <w:rPr>
          <w:rFonts w:ascii="Times New Roman" w:hAnsi="Times New Roman" w:cs="Times New Roman"/>
          <w:sz w:val="28"/>
          <w:szCs w:val="28"/>
        </w:rPr>
        <w:t>родължителността на предучилищното образование във всяка възрастова група е една учебна година, с изключение на първа възрастова група</w:t>
      </w:r>
      <w:r w:rsidRPr="00E368ED">
        <w:rPr>
          <w:rFonts w:ascii="Times New Roman" w:hAnsi="Times New Roman" w:cs="Times New Roman"/>
          <w:sz w:val="28"/>
          <w:szCs w:val="28"/>
        </w:rPr>
        <w:t>,</w:t>
      </w:r>
      <w:r w:rsidR="00017657" w:rsidRPr="00E368ED">
        <w:rPr>
          <w:rFonts w:ascii="Times New Roman" w:hAnsi="Times New Roman" w:cs="Times New Roman"/>
          <w:sz w:val="28"/>
          <w:szCs w:val="28"/>
        </w:rPr>
        <w:t xml:space="preserve"> </w:t>
      </w:r>
      <w:r w:rsidRPr="00E368ED">
        <w:rPr>
          <w:rFonts w:ascii="Times New Roman" w:hAnsi="Times New Roman" w:cs="Times New Roman"/>
          <w:sz w:val="28"/>
          <w:szCs w:val="28"/>
        </w:rPr>
        <w:t xml:space="preserve">само в случай на група двегодишни – четиригодишни. </w:t>
      </w:r>
    </w:p>
    <w:p w14:paraId="6A806F10" w14:textId="27080065" w:rsidR="00017657" w:rsidRPr="00E368ED" w:rsidRDefault="00017657" w:rsidP="005903DA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E368ED">
        <w:rPr>
          <w:rFonts w:ascii="Times New Roman" w:hAnsi="Times New Roman" w:cs="Times New Roman"/>
          <w:sz w:val="28"/>
          <w:szCs w:val="28"/>
        </w:rPr>
        <w:t>(3)</w:t>
      </w:r>
      <w:r w:rsidR="005903DA" w:rsidRPr="00E368ED">
        <w:rPr>
          <w:rFonts w:ascii="Times New Roman" w:hAnsi="Times New Roman" w:cs="Times New Roman"/>
          <w:sz w:val="28"/>
          <w:szCs w:val="28"/>
        </w:rPr>
        <w:t>.</w:t>
      </w:r>
      <w:r w:rsidRPr="00E368ED">
        <w:rPr>
          <w:rFonts w:ascii="Times New Roman" w:hAnsi="Times New Roman" w:cs="Times New Roman"/>
          <w:sz w:val="28"/>
          <w:szCs w:val="28"/>
        </w:rPr>
        <w:t xml:space="preserve"> Задължителното предучилищно образование се осъществява във втора, трета и четвърта възрастова група.</w:t>
      </w:r>
    </w:p>
    <w:p w14:paraId="684FAAB4" w14:textId="74AA2DE2" w:rsidR="00562A4C" w:rsidRPr="00E368ED" w:rsidRDefault="00017657" w:rsidP="005903DA">
      <w:pPr>
        <w:ind w:firstLine="36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</w:pPr>
      <w:r w:rsidRPr="00E368ED">
        <w:rPr>
          <w:rFonts w:ascii="Times New Roman" w:hAnsi="Times New Roman" w:cs="Times New Roman"/>
          <w:b/>
          <w:sz w:val="28"/>
          <w:szCs w:val="28"/>
        </w:rPr>
        <w:lastRenderedPageBreak/>
        <w:t>Чл.</w:t>
      </w:r>
      <w:r w:rsidR="005903DA" w:rsidRPr="00E368E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87B79" w:rsidRPr="00E368ED">
        <w:rPr>
          <w:rFonts w:ascii="Times New Roman" w:hAnsi="Times New Roman" w:cs="Times New Roman"/>
          <w:b/>
          <w:sz w:val="28"/>
          <w:szCs w:val="28"/>
        </w:rPr>
        <w:t>9</w:t>
      </w:r>
      <w:r w:rsidR="005903DA" w:rsidRPr="00E368ED">
        <w:rPr>
          <w:rFonts w:ascii="Times New Roman" w:hAnsi="Times New Roman" w:cs="Times New Roman"/>
          <w:sz w:val="28"/>
          <w:szCs w:val="28"/>
        </w:rPr>
        <w:t xml:space="preserve"> </w:t>
      </w:r>
      <w:r w:rsidRPr="00E368ED">
        <w:rPr>
          <w:rFonts w:ascii="Times New Roman" w:hAnsi="Times New Roman" w:cs="Times New Roman"/>
          <w:sz w:val="28"/>
          <w:szCs w:val="28"/>
        </w:rPr>
        <w:t>(1)</w:t>
      </w:r>
      <w:r w:rsidR="005903DA" w:rsidRPr="00E368ED">
        <w:rPr>
          <w:rFonts w:ascii="Times New Roman" w:hAnsi="Times New Roman" w:cs="Times New Roman"/>
          <w:sz w:val="28"/>
          <w:szCs w:val="28"/>
        </w:rPr>
        <w:t>.</w:t>
      </w:r>
      <w:r w:rsidRPr="00E368ED">
        <w:rPr>
          <w:rFonts w:ascii="Times New Roman" w:hAnsi="Times New Roman" w:cs="Times New Roman"/>
          <w:sz w:val="28"/>
          <w:szCs w:val="28"/>
        </w:rPr>
        <w:t xml:space="preserve"> </w:t>
      </w:r>
      <w:r w:rsidR="00562A4C" w:rsidRPr="00E368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  <w:t>Когато в детската градина са записани деца с различна етническа принадлежност от една и съща възраст, не се допуска обособяването им в групи въз основа на етническата им принадлежност.</w:t>
      </w:r>
    </w:p>
    <w:p w14:paraId="792C504A" w14:textId="1E7EE7F5" w:rsidR="00017657" w:rsidRPr="00E368ED" w:rsidRDefault="00017657" w:rsidP="005903DA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E368ED">
        <w:rPr>
          <w:rFonts w:ascii="Times New Roman" w:hAnsi="Times New Roman" w:cs="Times New Roman"/>
          <w:sz w:val="28"/>
          <w:szCs w:val="28"/>
        </w:rPr>
        <w:t>(2)</w:t>
      </w:r>
      <w:r w:rsidR="005903DA" w:rsidRPr="00E368ED">
        <w:rPr>
          <w:rFonts w:ascii="Times New Roman" w:hAnsi="Times New Roman" w:cs="Times New Roman"/>
          <w:sz w:val="28"/>
          <w:szCs w:val="28"/>
        </w:rPr>
        <w:t>.</w:t>
      </w:r>
      <w:r w:rsidRPr="00E368ED">
        <w:rPr>
          <w:rFonts w:ascii="Times New Roman" w:hAnsi="Times New Roman" w:cs="Times New Roman"/>
          <w:sz w:val="28"/>
          <w:szCs w:val="28"/>
        </w:rPr>
        <w:t xml:space="preserve"> При недостатъчен брой за сформиране на отделна група от деца в съответната възрастова група може да се сформира разновъзрастова група.</w:t>
      </w:r>
    </w:p>
    <w:p w14:paraId="341110AF" w14:textId="06845A0A" w:rsidR="00017657" w:rsidRPr="00E368ED" w:rsidRDefault="00017657" w:rsidP="005903DA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E368ED">
        <w:rPr>
          <w:rFonts w:ascii="Times New Roman" w:hAnsi="Times New Roman" w:cs="Times New Roman"/>
          <w:sz w:val="28"/>
          <w:szCs w:val="28"/>
        </w:rPr>
        <w:t>(3)</w:t>
      </w:r>
      <w:r w:rsidR="005903DA" w:rsidRPr="00E368ED">
        <w:rPr>
          <w:rFonts w:ascii="Times New Roman" w:hAnsi="Times New Roman" w:cs="Times New Roman"/>
          <w:sz w:val="28"/>
          <w:szCs w:val="28"/>
        </w:rPr>
        <w:t>.</w:t>
      </w:r>
      <w:r w:rsidRPr="00E368ED">
        <w:rPr>
          <w:rFonts w:ascii="Times New Roman" w:hAnsi="Times New Roman" w:cs="Times New Roman"/>
          <w:sz w:val="28"/>
          <w:szCs w:val="28"/>
        </w:rPr>
        <w:t xml:space="preserve"> Разновъзрастова група може да се сформира и след решение на педагогическия съвет, когато програмната система на детската градини предвижда това.</w:t>
      </w:r>
    </w:p>
    <w:p w14:paraId="304A9DFB" w14:textId="72E64224" w:rsidR="00562A4C" w:rsidRPr="00E368ED" w:rsidRDefault="005903DA" w:rsidP="005903DA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E368ED">
        <w:rPr>
          <w:rFonts w:ascii="Times New Roman" w:hAnsi="Times New Roman" w:cs="Times New Roman"/>
          <w:sz w:val="28"/>
          <w:szCs w:val="28"/>
        </w:rPr>
        <w:t xml:space="preserve">(4). </w:t>
      </w:r>
      <w:r w:rsidR="00562A4C" w:rsidRPr="00E368ED">
        <w:rPr>
          <w:rFonts w:ascii="Times New Roman" w:hAnsi="Times New Roman" w:cs="Times New Roman"/>
          <w:sz w:val="28"/>
          <w:szCs w:val="28"/>
        </w:rPr>
        <w:t xml:space="preserve">При недостатъчен брой деца за формиране на група в общинска детска градина с решение на общинския съвет в населено място може да се формира само една група в детска градина с минимум 6 деца, когато групата е единствена за населеното място. </w:t>
      </w:r>
    </w:p>
    <w:p w14:paraId="171DA3BB" w14:textId="3E9C0C16" w:rsidR="00562A4C" w:rsidRPr="00E368ED" w:rsidRDefault="005903DA" w:rsidP="005903DA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</w:pPr>
      <w:r w:rsidRPr="00E368ED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bg-BG"/>
          <w14:ligatures w14:val="none"/>
        </w:rPr>
        <w:t>Чл. 1</w:t>
      </w:r>
      <w:r w:rsidR="00887B79" w:rsidRPr="00E368ED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bg-BG"/>
          <w14:ligatures w14:val="none"/>
        </w:rPr>
        <w:t>0</w:t>
      </w:r>
      <w:r w:rsidRPr="00E368ED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bg-BG"/>
          <w14:ligatures w14:val="none"/>
        </w:rPr>
        <w:t>.</w:t>
      </w:r>
      <w:r w:rsidR="00562A4C" w:rsidRPr="00E368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  <w:t xml:space="preserve"> (1)</w:t>
      </w:r>
      <w:r w:rsidRPr="00E368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  <w:t xml:space="preserve">. </w:t>
      </w:r>
      <w:r w:rsidR="00562A4C" w:rsidRPr="00E368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  <w:t>Предучилищното образование се организира в учебни години.</w:t>
      </w:r>
    </w:p>
    <w:p w14:paraId="671F0A8F" w14:textId="2B14901B" w:rsidR="00562A4C" w:rsidRPr="00E368ED" w:rsidRDefault="00562A4C" w:rsidP="005903DA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</w:pPr>
      <w:r w:rsidRPr="00E368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  <w:t>(2)</w:t>
      </w:r>
      <w:r w:rsidR="00774A3F" w:rsidRPr="00E368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  <w:t>.</w:t>
      </w:r>
      <w:r w:rsidRPr="00E368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  <w:t xml:space="preserve"> Учебната година в предучилищното образование започва на 15 септември и е с продължителност 12 месеца. В случай че 15 септември е почивен ден, тя започва на първия следващ работен ден.</w:t>
      </w:r>
    </w:p>
    <w:p w14:paraId="2CE4F0AF" w14:textId="4EE9217E" w:rsidR="00562A4C" w:rsidRPr="00E368ED" w:rsidRDefault="00562A4C" w:rsidP="005903DA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</w:pPr>
      <w:r w:rsidRPr="00E368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  <w:t>(3)</w:t>
      </w:r>
      <w:r w:rsidR="00774A3F" w:rsidRPr="00E368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  <w:t>.</w:t>
      </w:r>
      <w:r w:rsidRPr="00E368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  <w:t xml:space="preserve"> Учебната година включва учебно и неучебно време.</w:t>
      </w:r>
    </w:p>
    <w:p w14:paraId="448A88EE" w14:textId="60B6B5C3" w:rsidR="00562A4C" w:rsidRPr="00E368ED" w:rsidRDefault="00562A4C" w:rsidP="005903DA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E368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  <w:t>(3)</w:t>
      </w:r>
      <w:r w:rsidR="00774A3F" w:rsidRPr="00E368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  <w:t>.</w:t>
      </w:r>
      <w:r w:rsidRPr="00E368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  <w:t xml:space="preserve"> Учебното време се организира в педагогически ситуации. </w:t>
      </w:r>
      <w:r w:rsidR="008D5325" w:rsidRPr="00E368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  <w:t>В учебното време се организират както основна, така и допълнителни форми на педагогическо взаимодействие.</w:t>
      </w:r>
    </w:p>
    <w:p w14:paraId="41D9CC11" w14:textId="4ABE2EF7" w:rsidR="008D5325" w:rsidRPr="00E368ED" w:rsidRDefault="00C55338" w:rsidP="005903DA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</w:pPr>
      <w:r w:rsidRPr="00E368E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bg-BG"/>
          <w14:ligatures w14:val="none"/>
        </w:rPr>
        <w:t>Чл. 1</w:t>
      </w:r>
      <w:r w:rsidR="00887B79" w:rsidRPr="00E368E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bg-BG"/>
          <w14:ligatures w14:val="none"/>
        </w:rPr>
        <w:t>1</w:t>
      </w:r>
      <w:r w:rsidRPr="00E368E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bg-BG"/>
          <w14:ligatures w14:val="none"/>
        </w:rPr>
        <w:t>.</w:t>
      </w:r>
      <w:r w:rsidRPr="00E368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  <w:t> Неучебното време без основни форми на педагогическо взаимодействие е в п</w:t>
      </w:r>
      <w:r w:rsidR="008D5325" w:rsidRPr="00E368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  <w:t>ериода от 1 юни до 14 септември, а в неучебното време без педагогически ситуации - само допълнителни форми.</w:t>
      </w:r>
    </w:p>
    <w:p w14:paraId="7B186BB8" w14:textId="77777777" w:rsidR="000021B6" w:rsidRPr="00E368ED" w:rsidRDefault="000021B6" w:rsidP="005903DA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</w:pPr>
    </w:p>
    <w:p w14:paraId="69D5FCB7" w14:textId="1C7DF671" w:rsidR="00C55338" w:rsidRPr="00E368ED" w:rsidRDefault="00C55338" w:rsidP="005903DA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</w:pPr>
      <w:r w:rsidRPr="00E368E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bg-BG"/>
          <w14:ligatures w14:val="none"/>
        </w:rPr>
        <w:t>Чл. 1</w:t>
      </w:r>
      <w:r w:rsidR="00887B79" w:rsidRPr="00E368E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bg-BG"/>
          <w14:ligatures w14:val="none"/>
        </w:rPr>
        <w:t>2</w:t>
      </w:r>
      <w:r w:rsidRPr="00E368E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bg-BG"/>
          <w14:ligatures w14:val="none"/>
        </w:rPr>
        <w:t>.</w:t>
      </w:r>
      <w:r w:rsidR="005903DA" w:rsidRPr="00E368E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bg-BG"/>
          <w14:ligatures w14:val="none"/>
        </w:rPr>
        <w:t xml:space="preserve"> </w:t>
      </w:r>
      <w:r w:rsidR="00774A3F" w:rsidRPr="00E368E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bg-BG"/>
          <w14:ligatures w14:val="none"/>
        </w:rPr>
        <w:t xml:space="preserve"> </w:t>
      </w:r>
      <w:r w:rsidRPr="00E368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  <w:t>Предучилищното образование се осъществява при целодневна, полудневна, почасова или самостоятелна организация.</w:t>
      </w:r>
    </w:p>
    <w:p w14:paraId="357EC45D" w14:textId="77777777" w:rsidR="008D5325" w:rsidRPr="00E368ED" w:rsidRDefault="008D5325" w:rsidP="00C553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</w:pPr>
    </w:p>
    <w:p w14:paraId="72D16D36" w14:textId="425B3961" w:rsidR="007565C0" w:rsidRPr="00E368ED" w:rsidRDefault="007565C0" w:rsidP="005903DA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</w:pPr>
      <w:r w:rsidRPr="00E368E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bg-BG"/>
          <w14:ligatures w14:val="none"/>
        </w:rPr>
        <w:t>Чл.</w:t>
      </w:r>
      <w:r w:rsidR="00774A3F" w:rsidRPr="00E368E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bg-BG"/>
          <w14:ligatures w14:val="none"/>
        </w:rPr>
        <w:t xml:space="preserve"> </w:t>
      </w:r>
      <w:r w:rsidRPr="00E368E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bg-BG"/>
          <w14:ligatures w14:val="none"/>
        </w:rPr>
        <w:t>1</w:t>
      </w:r>
      <w:r w:rsidR="00887B79" w:rsidRPr="00E368E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bg-BG"/>
          <w14:ligatures w14:val="none"/>
        </w:rPr>
        <w:t>3</w:t>
      </w:r>
      <w:r w:rsidRPr="00E368E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bg-BG"/>
          <w14:ligatures w14:val="none"/>
        </w:rPr>
        <w:t>.</w:t>
      </w:r>
      <w:r w:rsidRPr="00E368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  <w:t> (1)</w:t>
      </w:r>
      <w:r w:rsidR="005903DA" w:rsidRPr="00E368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  <w:t>.</w:t>
      </w:r>
      <w:r w:rsidR="00774A3F" w:rsidRPr="00E368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  <w:t xml:space="preserve"> </w:t>
      </w:r>
      <w:r w:rsidRPr="00E368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  <w:t>Целодневната организация осигурява възпитание, социализация, обучение и отглеждане на децата в рамките на 12 астрономически часа на ден през учебната година.</w:t>
      </w:r>
    </w:p>
    <w:p w14:paraId="542730B6" w14:textId="77777777" w:rsidR="00774A3F" w:rsidRPr="00E368ED" w:rsidRDefault="00774A3F" w:rsidP="005903DA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</w:pPr>
    </w:p>
    <w:p w14:paraId="675798FD" w14:textId="3D5DDB73" w:rsidR="007565C0" w:rsidRPr="00E368ED" w:rsidRDefault="007565C0" w:rsidP="00AC5423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</w:pPr>
      <w:r w:rsidRPr="00E368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  <w:t>(2)</w:t>
      </w:r>
      <w:r w:rsidR="00E5496D" w:rsidRPr="00E368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  <w:t>.</w:t>
      </w:r>
      <w:r w:rsidRPr="00E368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  <w:t xml:space="preserve"> Началният час на сутрешния прием и крайният час за изпращане на децата за деня се определят с Правилника за дейността на детската градина или училището.</w:t>
      </w:r>
    </w:p>
    <w:p w14:paraId="2695232A" w14:textId="54B8A763" w:rsidR="007565C0" w:rsidRPr="00E368ED" w:rsidRDefault="007565C0" w:rsidP="00AC5423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</w:pPr>
      <w:r w:rsidRPr="00E368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  <w:t>(3)</w:t>
      </w:r>
      <w:r w:rsidR="00E5496D" w:rsidRPr="00E368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  <w:t>.</w:t>
      </w:r>
      <w:r w:rsidRPr="00E368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  <w:t xml:space="preserve"> В целодневната организация в учебното време се редуват основна и допълнителни, а в неучебното време - само допълнителни форми на педагогическо взаимодействие, като се осигуряват и:</w:t>
      </w:r>
    </w:p>
    <w:p w14:paraId="4272C266" w14:textId="77777777" w:rsidR="007565C0" w:rsidRPr="00E368ED" w:rsidRDefault="007565C0" w:rsidP="00AC5423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</w:pPr>
      <w:r w:rsidRPr="00E368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  <w:t>1. условия и време за игра, почивка, включително следобеден сън;</w:t>
      </w:r>
    </w:p>
    <w:p w14:paraId="4798891D" w14:textId="77777777" w:rsidR="007565C0" w:rsidRPr="00E368ED" w:rsidRDefault="007565C0" w:rsidP="00AC5423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</w:pPr>
      <w:r w:rsidRPr="00E368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  <w:t>2. условия и време за хранене - сутрешна закуска, обяд и две задължителни подкрепителни закуски - между сутрешната закуска и обяда и между обяда и вечерята;</w:t>
      </w:r>
    </w:p>
    <w:p w14:paraId="41D0F101" w14:textId="77777777" w:rsidR="007565C0" w:rsidRPr="00E368ED" w:rsidRDefault="007565C0" w:rsidP="00AC5423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</w:pPr>
      <w:r w:rsidRPr="00E368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  <w:t>3. дейности по избор на детето.</w:t>
      </w:r>
    </w:p>
    <w:p w14:paraId="07A7C8E7" w14:textId="77777777" w:rsidR="00AC5423" w:rsidRPr="00E368ED" w:rsidRDefault="00AC5423" w:rsidP="00AC5423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</w:pPr>
    </w:p>
    <w:p w14:paraId="580E61B5" w14:textId="00596298" w:rsidR="007565C0" w:rsidRPr="00E368ED" w:rsidRDefault="007565C0" w:rsidP="00AC5423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</w:pPr>
      <w:r w:rsidRPr="00E368E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bg-BG"/>
          <w14:ligatures w14:val="none"/>
        </w:rPr>
        <w:t>Чл.</w:t>
      </w:r>
      <w:r w:rsidR="00AC5423" w:rsidRPr="00E368E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bg-BG"/>
          <w14:ligatures w14:val="none"/>
        </w:rPr>
        <w:t xml:space="preserve"> </w:t>
      </w:r>
      <w:r w:rsidRPr="00E368E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bg-BG"/>
          <w14:ligatures w14:val="none"/>
        </w:rPr>
        <w:t>1</w:t>
      </w:r>
      <w:r w:rsidR="00887B79" w:rsidRPr="00E368E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bg-BG"/>
          <w14:ligatures w14:val="none"/>
        </w:rPr>
        <w:t>4</w:t>
      </w:r>
      <w:r w:rsidRPr="00E368E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bg-BG"/>
          <w14:ligatures w14:val="none"/>
        </w:rPr>
        <w:t>.</w:t>
      </w:r>
      <w:r w:rsidRPr="00E368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  <w:t> (1)</w:t>
      </w:r>
      <w:r w:rsidR="00AC5423" w:rsidRPr="00E368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  <w:t xml:space="preserve">. </w:t>
      </w:r>
      <w:r w:rsidRPr="00E368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  <w:t>Полудневната организация осигурява възпитание, социализация, обучение и отглеждане на децата в рамките на 6 последователни астрономически часа на ден преди обяд през учебната година.</w:t>
      </w:r>
    </w:p>
    <w:p w14:paraId="7E849280" w14:textId="77777777" w:rsidR="00774A3F" w:rsidRPr="00E368ED" w:rsidRDefault="00774A3F" w:rsidP="00AC5423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</w:pPr>
    </w:p>
    <w:p w14:paraId="3AC741D5" w14:textId="576B3960" w:rsidR="007565C0" w:rsidRPr="00E368ED" w:rsidRDefault="007565C0" w:rsidP="00AC5423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</w:pPr>
      <w:r w:rsidRPr="00E368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  <w:t>(2)</w:t>
      </w:r>
      <w:r w:rsidR="00AC5423" w:rsidRPr="00E368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  <w:t>.</w:t>
      </w:r>
      <w:r w:rsidRPr="00E368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  <w:t xml:space="preserve"> Началният час на сутрешния прием и крайният час на изпращането на децата за деня се определят с Правилника за дейността на детската градина или училището.</w:t>
      </w:r>
    </w:p>
    <w:p w14:paraId="3EF53747" w14:textId="77777777" w:rsidR="00774A3F" w:rsidRPr="00E368ED" w:rsidRDefault="00774A3F" w:rsidP="00AC5423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</w:pPr>
    </w:p>
    <w:p w14:paraId="0935637F" w14:textId="47850AD1" w:rsidR="007565C0" w:rsidRPr="00E368ED" w:rsidRDefault="007565C0" w:rsidP="00AC5423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</w:pPr>
      <w:r w:rsidRPr="00E368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  <w:t>(3)</w:t>
      </w:r>
      <w:r w:rsidR="00AC5423" w:rsidRPr="00E368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  <w:t>.</w:t>
      </w:r>
      <w:r w:rsidRPr="00E368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  <w:t xml:space="preserve"> В полудневна организация в учебното време се редуват основна и допълнителни, а в неучебното време - само допълнителни форми на педагогическо взаимодействие, като се осигуряват и:</w:t>
      </w:r>
    </w:p>
    <w:p w14:paraId="6036ADD1" w14:textId="77777777" w:rsidR="007565C0" w:rsidRPr="00E368ED" w:rsidRDefault="007565C0" w:rsidP="00AC5423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</w:pPr>
      <w:r w:rsidRPr="00E368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  <w:t>1. условия и време за игра и почивка;</w:t>
      </w:r>
    </w:p>
    <w:p w14:paraId="2CB70AFC" w14:textId="77777777" w:rsidR="007565C0" w:rsidRPr="00E368ED" w:rsidRDefault="007565C0" w:rsidP="00AC5423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</w:pPr>
      <w:r w:rsidRPr="00E368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  <w:t>2. условия и време за закуска;</w:t>
      </w:r>
    </w:p>
    <w:p w14:paraId="052D3A25" w14:textId="77777777" w:rsidR="007565C0" w:rsidRPr="00E368ED" w:rsidRDefault="007565C0" w:rsidP="00AC5423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</w:pPr>
      <w:r w:rsidRPr="00E368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  <w:t>3. дейности по избор на детето.</w:t>
      </w:r>
    </w:p>
    <w:p w14:paraId="55FCBFD4" w14:textId="77777777" w:rsidR="00AC5423" w:rsidRPr="00E368ED" w:rsidRDefault="00AC5423" w:rsidP="00AC5423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</w:pPr>
    </w:p>
    <w:p w14:paraId="02E809B8" w14:textId="1ECB2A07" w:rsidR="00774A3F" w:rsidRPr="00E368ED" w:rsidRDefault="00861FE1" w:rsidP="00AC5423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</w:pPr>
      <w:r w:rsidRPr="00E368E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bg-BG"/>
          <w14:ligatures w14:val="none"/>
        </w:rPr>
        <w:t>Чл. 1</w:t>
      </w:r>
      <w:r w:rsidR="00887B79" w:rsidRPr="00E368E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bg-BG"/>
          <w14:ligatures w14:val="none"/>
        </w:rPr>
        <w:t>5</w:t>
      </w:r>
      <w:r w:rsidRPr="00E368E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bg-BG"/>
          <w14:ligatures w14:val="none"/>
        </w:rPr>
        <w:t>.</w:t>
      </w:r>
      <w:r w:rsidRPr="00E368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  <w:t> (1)</w:t>
      </w:r>
      <w:r w:rsidR="00AC5423" w:rsidRPr="00E368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  <w:t>.</w:t>
      </w:r>
      <w:r w:rsidRPr="00E368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  <w:t xml:space="preserve"> Почасовата организация осигурява възпитание, социализация, обучение и отглеждане в рамките на 3 последователни астрономически часа на ден.</w:t>
      </w:r>
    </w:p>
    <w:p w14:paraId="4117F8C8" w14:textId="77777777" w:rsidR="00774A3F" w:rsidRPr="00E368ED" w:rsidRDefault="00774A3F" w:rsidP="00AC5423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</w:pPr>
    </w:p>
    <w:p w14:paraId="58883F6B" w14:textId="1AC98C4C" w:rsidR="00861FE1" w:rsidRPr="00E368ED" w:rsidRDefault="00861FE1" w:rsidP="00AC5423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</w:pPr>
      <w:r w:rsidRPr="00E368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  <w:t>(2)</w:t>
      </w:r>
      <w:r w:rsidR="00E5496D" w:rsidRPr="00E368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  <w:t>.</w:t>
      </w:r>
      <w:r w:rsidRPr="00E368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  <w:t xml:space="preserve"> Началният час на сутрешния прием и крайният час на изпращането на децата за деня се определят с Правилника за дейността на детската градина или училището.</w:t>
      </w:r>
    </w:p>
    <w:p w14:paraId="4FAFF1D6" w14:textId="77777777" w:rsidR="00774A3F" w:rsidRPr="00E368ED" w:rsidRDefault="00774A3F" w:rsidP="00AC5423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</w:pPr>
    </w:p>
    <w:p w14:paraId="7DF5D24B" w14:textId="0465C0E3" w:rsidR="00861FE1" w:rsidRPr="00E368ED" w:rsidRDefault="00861FE1" w:rsidP="00AC5423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</w:pPr>
      <w:r w:rsidRPr="00E368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  <w:t>(3)</w:t>
      </w:r>
      <w:r w:rsidR="00E5496D" w:rsidRPr="00E368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  <w:t>.</w:t>
      </w:r>
      <w:r w:rsidRPr="00E368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  <w:t xml:space="preserve"> Почасовата организация се осъществява само през учебното време.</w:t>
      </w:r>
    </w:p>
    <w:p w14:paraId="2BDD8F23" w14:textId="77777777" w:rsidR="00774A3F" w:rsidRPr="00E368ED" w:rsidRDefault="00774A3F" w:rsidP="00AC5423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</w:pPr>
    </w:p>
    <w:p w14:paraId="5A919310" w14:textId="4EA57A30" w:rsidR="00861FE1" w:rsidRPr="00E368ED" w:rsidRDefault="00861FE1" w:rsidP="00AC5423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</w:pPr>
      <w:r w:rsidRPr="00E368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  <w:t>(4)</w:t>
      </w:r>
      <w:r w:rsidR="00E5496D" w:rsidRPr="00E368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  <w:t>.</w:t>
      </w:r>
      <w:r w:rsidRPr="00E368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  <w:t xml:space="preserve"> В почасовата организация се организират основна форма, а ако продължителността на престоя на детето позволява - и допълнителни форми на педагогическо взаимодействие, като се осигуряват условия и време за игра, почивка и дейности по избор на детето.</w:t>
      </w:r>
    </w:p>
    <w:p w14:paraId="6DC8F6DF" w14:textId="77777777" w:rsidR="00774A3F" w:rsidRPr="00E368ED" w:rsidRDefault="00774A3F" w:rsidP="00AC5423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</w:pPr>
    </w:p>
    <w:p w14:paraId="1DC3A48E" w14:textId="3D4D6658" w:rsidR="00861FE1" w:rsidRPr="00E368ED" w:rsidRDefault="00861FE1" w:rsidP="00AC5423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</w:pPr>
      <w:r w:rsidRPr="00E368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  <w:t>(5)</w:t>
      </w:r>
      <w:r w:rsidR="00E5496D" w:rsidRPr="00E368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  <w:t>.</w:t>
      </w:r>
      <w:r w:rsidRPr="00E368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  <w:t xml:space="preserve"> Почасовата организация се осъществява заедно с децата в група за целодневна или за полудневна организация, като в една група може да се включват не повече от 2 деца на почасова организация над максималния брой деца, определен в съответствие с разпоредбите на Закона за предучилищното и училищното образование.</w:t>
      </w:r>
    </w:p>
    <w:p w14:paraId="374EE01A" w14:textId="77777777" w:rsidR="00AC5423" w:rsidRPr="00E368ED" w:rsidRDefault="00AC5423" w:rsidP="00AC5423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</w:pPr>
    </w:p>
    <w:p w14:paraId="30611C0F" w14:textId="7C09079E" w:rsidR="00861FE1" w:rsidRPr="00E368ED" w:rsidRDefault="00861FE1" w:rsidP="00AC5423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</w:pPr>
      <w:r w:rsidRPr="00E368E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bg-BG"/>
          <w14:ligatures w14:val="none"/>
        </w:rPr>
        <w:t>Чл. 1</w:t>
      </w:r>
      <w:r w:rsidR="00887B79" w:rsidRPr="00E368E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bg-BG"/>
          <w14:ligatures w14:val="none"/>
        </w:rPr>
        <w:t>6</w:t>
      </w:r>
      <w:r w:rsidRPr="00E368E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bg-BG"/>
          <w14:ligatures w14:val="none"/>
        </w:rPr>
        <w:t>.</w:t>
      </w:r>
      <w:r w:rsidRPr="00E368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  <w:t> (1)</w:t>
      </w:r>
      <w:r w:rsidR="00AC5423" w:rsidRPr="00E368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  <w:t xml:space="preserve">. </w:t>
      </w:r>
      <w:r w:rsidRPr="00E368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  <w:t>Самостоятелната организация включва възпитание, социализация, обучение и отглеждане на детето, организирано от родителя, и проследяване постиженията на детето от детската градина или училището в началото и в края на учебното време.</w:t>
      </w:r>
    </w:p>
    <w:p w14:paraId="2BEAAD27" w14:textId="77777777" w:rsidR="00774A3F" w:rsidRPr="00E368ED" w:rsidRDefault="00774A3F" w:rsidP="00AC5423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</w:pPr>
    </w:p>
    <w:p w14:paraId="187E2F43" w14:textId="2272C3A9" w:rsidR="00861FE1" w:rsidRPr="00E368ED" w:rsidRDefault="00861FE1" w:rsidP="00AC5423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</w:pPr>
      <w:r w:rsidRPr="00E368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  <w:t>(2)</w:t>
      </w:r>
      <w:r w:rsidR="00AC5423" w:rsidRPr="00E368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  <w:t>.</w:t>
      </w:r>
      <w:r w:rsidRPr="00E368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  <w:t xml:space="preserve"> Самостоятелната организация се провежда по заявено желание на родителя за съответната учебна година и след одобрение от експертната комисия в регионалното управление по образование.</w:t>
      </w:r>
    </w:p>
    <w:p w14:paraId="461ED7C7" w14:textId="77777777" w:rsidR="00B50941" w:rsidRPr="00E368ED" w:rsidRDefault="00B50941" w:rsidP="00AC5423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</w:pPr>
    </w:p>
    <w:p w14:paraId="079B3C48" w14:textId="1E6F2DA9" w:rsidR="00B50941" w:rsidRPr="00E368ED" w:rsidRDefault="00B50941" w:rsidP="00B50941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</w:pPr>
      <w:r w:rsidRPr="00E368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  <w:lastRenderedPageBreak/>
        <w:t>(3). Към заявлението</w:t>
      </w:r>
      <w:r w:rsidR="00172265" w:rsidRPr="00E368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  <w:t xml:space="preserve"> по ал. 2</w:t>
      </w:r>
      <w:r w:rsidRPr="00E368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  <w:t xml:space="preserve"> се прилагат:</w:t>
      </w:r>
    </w:p>
    <w:p w14:paraId="69643D7E" w14:textId="470A9FA7" w:rsidR="00B50941" w:rsidRPr="00E368ED" w:rsidRDefault="00B50941" w:rsidP="00B50941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</w:pPr>
      <w:r w:rsidRPr="00E368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  <w:t>1. декларация;</w:t>
      </w:r>
    </w:p>
    <w:p w14:paraId="713DF4C7" w14:textId="08A765D7" w:rsidR="00B50941" w:rsidRPr="00E368ED" w:rsidRDefault="00B50941" w:rsidP="00B50941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</w:pPr>
      <w:r w:rsidRPr="00E368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  <w:t>2. декларация за наличие на среда за учене чрез игра, съобразена с възрастовите особености и гарантираща цялостното развитие на детето, както и за опазване на физическото и психическото му здраве и благополучие;</w:t>
      </w:r>
    </w:p>
    <w:p w14:paraId="70E47AEA" w14:textId="3BB011F4" w:rsidR="00B50941" w:rsidRPr="00E368ED" w:rsidRDefault="00B50941" w:rsidP="00B50941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</w:pPr>
      <w:r w:rsidRPr="00E368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  <w:t>3. програма за развитие на детето, която задължително съдържа:</w:t>
      </w:r>
    </w:p>
    <w:p w14:paraId="084C5055" w14:textId="3B28610C" w:rsidR="00B50941" w:rsidRPr="00E368ED" w:rsidRDefault="00B50941" w:rsidP="00B50941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</w:pPr>
      <w:r w:rsidRPr="00E368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  <w:t>а) избрани методики и подходи, съобразени с възрастта, индивидуалните потребности и интересите на детето и гарантиращи постигането на целите;</w:t>
      </w:r>
    </w:p>
    <w:p w14:paraId="72B280F4" w14:textId="14ECA2CC" w:rsidR="00B50941" w:rsidRPr="00E368ED" w:rsidRDefault="00B50941" w:rsidP="00B50941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</w:pPr>
      <w:r w:rsidRPr="00E368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  <w:t>б) примерно разпределение на теми за постигане на компетентностите за съответната възрастова група;</w:t>
      </w:r>
    </w:p>
    <w:p w14:paraId="4509F3B2" w14:textId="77777777" w:rsidR="00B50941" w:rsidRPr="00E368ED" w:rsidRDefault="00B50941" w:rsidP="00B50941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</w:pPr>
      <w:r w:rsidRPr="00E368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  <w:t>в) списък на избраните познавателни книжки и учебни помагала.</w:t>
      </w:r>
    </w:p>
    <w:p w14:paraId="552E2727" w14:textId="6CAD88DE" w:rsidR="00B50941" w:rsidRPr="00E368ED" w:rsidRDefault="00B50941" w:rsidP="00B5094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</w:pPr>
      <w:r w:rsidRPr="00E368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  <w:tab/>
      </w:r>
    </w:p>
    <w:p w14:paraId="29D6D29A" w14:textId="3C400777" w:rsidR="00B50941" w:rsidRPr="00E368ED" w:rsidRDefault="00B50941" w:rsidP="00B5094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</w:pPr>
      <w:r w:rsidRPr="00E368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  <w:t>(4). Експертната комисия в едномесечен срок от подаване на заявлението и анализ на документите одобрява или отказва да одобри включването на детето в самостоятелна организация.</w:t>
      </w:r>
    </w:p>
    <w:p w14:paraId="7F6B29E2" w14:textId="77777777" w:rsidR="00B50941" w:rsidRPr="00E368ED" w:rsidRDefault="00B50941" w:rsidP="00B5094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</w:pPr>
    </w:p>
    <w:p w14:paraId="315A16BE" w14:textId="4D32B225" w:rsidR="00B50941" w:rsidRPr="00E368ED" w:rsidRDefault="00B50941" w:rsidP="00B5094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</w:pPr>
      <w:r w:rsidRPr="00E368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  <w:t>(5). Експертната комисия отказва да одобри включването в самостоятелна организация, когато:</w:t>
      </w:r>
    </w:p>
    <w:p w14:paraId="682744B9" w14:textId="3A60B845" w:rsidR="00B50941" w:rsidRPr="00E368ED" w:rsidRDefault="00B50941" w:rsidP="00B5094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</w:pPr>
      <w:r w:rsidRPr="00E368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  <w:t>1. не представи някой от документите;</w:t>
      </w:r>
    </w:p>
    <w:p w14:paraId="458454E8" w14:textId="77777777" w:rsidR="00B50941" w:rsidRPr="00E368ED" w:rsidRDefault="00B50941" w:rsidP="00B5094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</w:pPr>
      <w:r w:rsidRPr="00E368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  <w:t>2. не е осигурена среда за учене чрез игра, съобразена с възрастовите особености и гарантираща цялостното развитие на детето, както и за опазване на физическото и психическото му здраве и благополучие;</w:t>
      </w:r>
    </w:p>
    <w:p w14:paraId="00BA311C" w14:textId="2B8A0ADB" w:rsidR="00B50941" w:rsidRPr="00E368ED" w:rsidRDefault="00B50941" w:rsidP="00B5094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</w:pPr>
      <w:r w:rsidRPr="00E368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  <w:t>3. представената програма не гарантира постигането на някоя от целите от Закона за предучилищното и училищното образование;</w:t>
      </w:r>
    </w:p>
    <w:p w14:paraId="01FAB713" w14:textId="77777777" w:rsidR="00B50941" w:rsidRPr="00E368ED" w:rsidRDefault="00B50941" w:rsidP="00B5094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</w:pPr>
      <w:r w:rsidRPr="00E368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  <w:t>4. избраните методики и подходи не са съобразени с възрастта, индивидуалните потребности и интересите на детето.</w:t>
      </w:r>
    </w:p>
    <w:p w14:paraId="7085B3DF" w14:textId="77777777" w:rsidR="00B50941" w:rsidRPr="00E368ED" w:rsidRDefault="00B50941" w:rsidP="00B5094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</w:pPr>
    </w:p>
    <w:p w14:paraId="0A4DF45A" w14:textId="2E127BCD" w:rsidR="00B50941" w:rsidRPr="00E368ED" w:rsidRDefault="00B50941" w:rsidP="00B5094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</w:pPr>
      <w:r w:rsidRPr="00E368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  <w:t>(6). За установяване на верността на декларираните обстоятелства  експертната комисия може да извършва проверки на място.</w:t>
      </w:r>
    </w:p>
    <w:p w14:paraId="162439AC" w14:textId="77777777" w:rsidR="00B50941" w:rsidRPr="00E368ED" w:rsidRDefault="00B50941" w:rsidP="00B5094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</w:pPr>
    </w:p>
    <w:p w14:paraId="6BA3D241" w14:textId="52C4EDAE" w:rsidR="00B50941" w:rsidRPr="00E368ED" w:rsidRDefault="00B50941" w:rsidP="00B5094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</w:pPr>
      <w:r w:rsidRPr="00E368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  <w:t>(7). Експертната комисия може да провежда събеседване с детето и с родителите преди вземането на решението.</w:t>
      </w:r>
    </w:p>
    <w:p w14:paraId="67DF19E7" w14:textId="77777777" w:rsidR="00B50941" w:rsidRPr="00E368ED" w:rsidRDefault="00B50941" w:rsidP="00B5094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</w:pPr>
    </w:p>
    <w:p w14:paraId="06C609F7" w14:textId="2C7D2035" w:rsidR="00B50941" w:rsidRPr="00E368ED" w:rsidRDefault="00B50941" w:rsidP="00B5094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</w:pPr>
      <w:r w:rsidRPr="00E368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  <w:t>(8). Постиженията на детето при самостоятелна организация, се определят от учители в детската градина или училището в началото и в края на учебното време.</w:t>
      </w:r>
    </w:p>
    <w:p w14:paraId="574963E6" w14:textId="77777777" w:rsidR="00B50941" w:rsidRPr="00E368ED" w:rsidRDefault="00B50941" w:rsidP="00B5094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</w:pPr>
    </w:p>
    <w:p w14:paraId="7678F6F5" w14:textId="5E7714BD" w:rsidR="00B50941" w:rsidRPr="00E368ED" w:rsidRDefault="00B50941" w:rsidP="00B5094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</w:pPr>
      <w:r w:rsidRPr="00E368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  <w:t>(9). За провеждане на дейността родителите осигуряват присъствието на детето в определен от детската градина или училището ден и час.</w:t>
      </w:r>
    </w:p>
    <w:p w14:paraId="19637B37" w14:textId="77777777" w:rsidR="00B50941" w:rsidRPr="00E368ED" w:rsidRDefault="00B50941" w:rsidP="00B5094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</w:pPr>
    </w:p>
    <w:p w14:paraId="3005D0F4" w14:textId="43EA3BFA" w:rsidR="00B50941" w:rsidRPr="00E368ED" w:rsidRDefault="00B50941" w:rsidP="00B50941">
      <w:pPr>
        <w:shd w:val="clear" w:color="auto" w:fill="FFFFFF"/>
        <w:ind w:firstLine="36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</w:pPr>
      <w:r w:rsidRPr="00E368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  <w:t>(10). Дете, включено в самостоятелна организация, което в края на учебното време не постига компетентностите, от следващата учебна година се включва в целодневна, полудневна или почасова организация на предучилищно образование по избор на родителите.</w:t>
      </w:r>
    </w:p>
    <w:p w14:paraId="548BBE73" w14:textId="3E87F639" w:rsidR="00861FE1" w:rsidRPr="00E368ED" w:rsidRDefault="00861FE1" w:rsidP="00240F6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</w:pPr>
      <w:r w:rsidRPr="00E368E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bg-BG"/>
          <w14:ligatures w14:val="none"/>
        </w:rPr>
        <w:lastRenderedPageBreak/>
        <w:t>Чл.</w:t>
      </w:r>
      <w:r w:rsidR="00240F6C" w:rsidRPr="00E368E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bg-BG"/>
          <w14:ligatures w14:val="none"/>
        </w:rPr>
        <w:t xml:space="preserve"> </w:t>
      </w:r>
      <w:r w:rsidR="00774A3F" w:rsidRPr="00E368E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bg-BG"/>
          <w14:ligatures w14:val="none"/>
        </w:rPr>
        <w:t>1</w:t>
      </w:r>
      <w:r w:rsidR="00887B79" w:rsidRPr="00E368E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bg-BG"/>
          <w14:ligatures w14:val="none"/>
        </w:rPr>
        <w:t>7</w:t>
      </w:r>
      <w:r w:rsidRPr="00E368E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bg-BG"/>
          <w14:ligatures w14:val="none"/>
        </w:rPr>
        <w:t>.</w:t>
      </w:r>
      <w:r w:rsidR="000021B6" w:rsidRPr="00E368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  <w:t xml:space="preserve"> (1) </w:t>
      </w:r>
      <w:r w:rsidRPr="00E368E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  <w:t>В края на предучилищното образование се издава удостоверение за задължително предучилищно образование по ред, определен с държавния образователен стандарт за предучилищното образование.</w:t>
      </w:r>
    </w:p>
    <w:p w14:paraId="1FD2E0EA" w14:textId="79D413E7" w:rsidR="000021B6" w:rsidRPr="00E368ED" w:rsidRDefault="000021B6" w:rsidP="000021B6">
      <w:pPr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368ED">
        <w:rPr>
          <w:rFonts w:ascii="Times New Roman" w:hAnsi="Times New Roman" w:cs="Times New Roman"/>
          <w:sz w:val="28"/>
          <w:szCs w:val="28"/>
          <w:shd w:val="clear" w:color="auto" w:fill="FFFFFF"/>
        </w:rPr>
        <w:t>(2) След приключване на задължителното обучение в подготвителна група за съответната година (от 01 юни до 14 септември), децата които ще постъпват в първи клас могат да продължат да посещават детска градина.</w:t>
      </w:r>
    </w:p>
    <w:p w14:paraId="00FDB344" w14:textId="77777777" w:rsidR="000021B6" w:rsidRPr="00E368ED" w:rsidRDefault="000021B6" w:rsidP="00240F6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</w:pPr>
    </w:p>
    <w:p w14:paraId="1C821BF5" w14:textId="77777777" w:rsidR="005E740E" w:rsidRPr="00E368ED" w:rsidRDefault="005E740E" w:rsidP="00240F6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bg-BG"/>
          <w14:ligatures w14:val="none"/>
        </w:rPr>
      </w:pPr>
    </w:p>
    <w:p w14:paraId="13E187E1" w14:textId="413D6097" w:rsidR="005E740E" w:rsidRPr="00E368ED" w:rsidRDefault="005E740E" w:rsidP="005E740E">
      <w:pPr>
        <w:ind w:left="2124"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368ED">
        <w:rPr>
          <w:rFonts w:ascii="Times New Roman" w:hAnsi="Times New Roman" w:cs="Times New Roman"/>
          <w:b/>
          <w:sz w:val="28"/>
          <w:szCs w:val="28"/>
        </w:rPr>
        <w:t>РАЗДЕЛ ТРЕТИ</w:t>
      </w:r>
    </w:p>
    <w:p w14:paraId="7167856C" w14:textId="77777777" w:rsidR="00642506" w:rsidRPr="00E368ED" w:rsidRDefault="00642506" w:rsidP="00861F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highlight w:val="yellow"/>
          <w:lang w:eastAsia="bg-BG"/>
          <w14:ligatures w14:val="none"/>
        </w:rPr>
      </w:pPr>
    </w:p>
    <w:p w14:paraId="158B0138" w14:textId="1005BA62" w:rsidR="00A90A60" w:rsidRPr="00E368ED" w:rsidRDefault="000273B9" w:rsidP="005E740E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368ED">
        <w:rPr>
          <w:rFonts w:ascii="Times New Roman" w:hAnsi="Times New Roman" w:cs="Times New Roman"/>
          <w:b/>
          <w:bCs/>
          <w:sz w:val="28"/>
          <w:szCs w:val="28"/>
        </w:rPr>
        <w:t xml:space="preserve">ПРИЕМ НА ДЕЦА В </w:t>
      </w:r>
      <w:r w:rsidR="0024116E" w:rsidRPr="00E368ED">
        <w:rPr>
          <w:rFonts w:ascii="Times New Roman" w:hAnsi="Times New Roman" w:cs="Times New Roman"/>
          <w:b/>
          <w:bCs/>
          <w:sz w:val="28"/>
          <w:szCs w:val="28"/>
        </w:rPr>
        <w:t>ОБЩИНСКИ ДЕТСКИ ГРАДИНИ И ПОДГОТВИТЕЛНИ ГРУПИ КЪМ УЧИЛИЩА</w:t>
      </w:r>
    </w:p>
    <w:p w14:paraId="0BD1B47B" w14:textId="77777777" w:rsidR="0024116E" w:rsidRPr="00E368ED" w:rsidRDefault="0024116E" w:rsidP="0024116E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A38B20E" w14:textId="77503415" w:rsidR="0024116E" w:rsidRPr="00E368ED" w:rsidRDefault="0024116E" w:rsidP="0024116E">
      <w:pPr>
        <w:autoSpaceDE w:val="0"/>
        <w:autoSpaceDN w:val="0"/>
        <w:adjustRightInd w:val="0"/>
        <w:spacing w:line="276" w:lineRule="auto"/>
        <w:ind w:firstLine="360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E368ED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 xml:space="preserve">Чл. </w:t>
      </w:r>
      <w:r w:rsidR="00887B79" w:rsidRPr="00E368ED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>18</w:t>
      </w:r>
      <w:r w:rsidRPr="00E368ED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 xml:space="preserve">. </w:t>
      </w:r>
      <w:r w:rsidRPr="00E368ED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(1).</w:t>
      </w:r>
      <w:r w:rsidRPr="00E368ED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 xml:space="preserve"> </w:t>
      </w:r>
      <w:r w:rsidR="00887B79" w:rsidRPr="00E368ED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Приемът на документи </w:t>
      </w:r>
      <w:r w:rsidR="00BB2CC5" w:rsidRPr="00E368ED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за кандидатстване за детска градина </w:t>
      </w:r>
      <w:r w:rsidRPr="00E368ED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се извършва от директора на съответната детска градина или от упълномощено със заповед лице, в периода от първия работен ден на месец април, в която децата навършват  3 години до последния работен ден на месец април на същата година. </w:t>
      </w:r>
    </w:p>
    <w:p w14:paraId="180F7219" w14:textId="77777777" w:rsidR="009A7B3D" w:rsidRPr="00E368ED" w:rsidRDefault="0024116E" w:rsidP="009A7B3D">
      <w:pPr>
        <w:autoSpaceDE w:val="0"/>
        <w:autoSpaceDN w:val="0"/>
        <w:adjustRightInd w:val="0"/>
        <w:spacing w:line="276" w:lineRule="auto"/>
        <w:ind w:firstLine="360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E368ED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(2).</w:t>
      </w:r>
      <w:r w:rsidRPr="00E368ED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 xml:space="preserve"> </w:t>
      </w:r>
      <w:r w:rsidR="00BB2CC5" w:rsidRPr="00E368E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Родителите подават з</w:t>
      </w:r>
      <w:r w:rsidRPr="00E368ED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аявление</w:t>
      </w:r>
      <w:r w:rsidR="00BB2CC5" w:rsidRPr="00E368ED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по образец – Приложение № 1, придружено от допълнителни документи, доказващи предимства, което </w:t>
      </w:r>
      <w:r w:rsidRPr="00E368ED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се регистрира в Дневник за входяща кореспонденция на детската градина. На родителя/настойника се предоставя входящ номер.</w:t>
      </w:r>
    </w:p>
    <w:p w14:paraId="658A3979" w14:textId="766EA54C" w:rsidR="009A7B3D" w:rsidRPr="00E368ED" w:rsidRDefault="009A7B3D" w:rsidP="009A7B3D">
      <w:pPr>
        <w:autoSpaceDE w:val="0"/>
        <w:autoSpaceDN w:val="0"/>
        <w:adjustRightInd w:val="0"/>
        <w:spacing w:line="276" w:lineRule="auto"/>
        <w:ind w:firstLine="360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E368ED">
        <w:rPr>
          <w:rFonts w:ascii="Times New Roman" w:eastAsia="Calibri" w:hAnsi="Times New Roman" w:cs="Times New Roman"/>
          <w:kern w:val="0"/>
          <w:sz w:val="28"/>
          <w:szCs w:val="28"/>
          <w:lang w:eastAsia="zh-CN"/>
          <w14:ligatures w14:val="none"/>
        </w:rPr>
        <w:t>(3). Родителите на децата, посещавали яслена група, кандидатстват за прием в първа възрастова група по реда на ал. 1 и ал. 2.</w:t>
      </w:r>
    </w:p>
    <w:p w14:paraId="6540144C" w14:textId="0D2BDBCC" w:rsidR="0024116E" w:rsidRPr="00E368ED" w:rsidRDefault="0024116E" w:rsidP="0024116E">
      <w:pPr>
        <w:autoSpaceDE w:val="0"/>
        <w:autoSpaceDN w:val="0"/>
        <w:adjustRightInd w:val="0"/>
        <w:spacing w:after="0" w:line="276" w:lineRule="auto"/>
        <w:ind w:firstLine="360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E368ED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 xml:space="preserve">Чл. </w:t>
      </w:r>
      <w:r w:rsidR="00887B79" w:rsidRPr="00E368ED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>19</w:t>
      </w:r>
      <w:r w:rsidRPr="00E368ED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 xml:space="preserve">. </w:t>
      </w:r>
      <w:r w:rsidRPr="00E368ED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(1).</w:t>
      </w:r>
      <w:r w:rsidRPr="00E368ED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 xml:space="preserve"> </w:t>
      </w:r>
      <w:r w:rsidRPr="00E368ED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Приемът на документи</w:t>
      </w:r>
      <w:r w:rsidR="00BB2CC5" w:rsidRPr="00E368ED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за кандидатстване за подготвителна група към училище </w:t>
      </w:r>
      <w:r w:rsidRPr="00E368ED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се извършва от директора на съответното училище или от упълномощено със заповед лице в периода от първия работен ден на месец април, в която децата навършват 5/6 години до последния работен ден на месец април на същата година. </w:t>
      </w:r>
    </w:p>
    <w:p w14:paraId="7FB713EC" w14:textId="77777777" w:rsidR="00774A3F" w:rsidRPr="00E368ED" w:rsidRDefault="00774A3F" w:rsidP="0024116E">
      <w:pPr>
        <w:autoSpaceDE w:val="0"/>
        <w:autoSpaceDN w:val="0"/>
        <w:adjustRightInd w:val="0"/>
        <w:spacing w:after="0" w:line="276" w:lineRule="auto"/>
        <w:ind w:firstLine="360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4A6AEB9A" w14:textId="03CB0007" w:rsidR="0024116E" w:rsidRPr="00E368ED" w:rsidRDefault="0024116E" w:rsidP="0024116E">
      <w:pPr>
        <w:autoSpaceDE w:val="0"/>
        <w:autoSpaceDN w:val="0"/>
        <w:adjustRightInd w:val="0"/>
        <w:spacing w:after="0" w:line="276" w:lineRule="auto"/>
        <w:ind w:firstLine="360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E368ED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(2).</w:t>
      </w:r>
      <w:r w:rsidRPr="00E368ED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 xml:space="preserve"> </w:t>
      </w:r>
      <w:r w:rsidR="00BB2CC5" w:rsidRPr="00E368E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Родителите подават з</w:t>
      </w:r>
      <w:r w:rsidR="00BB2CC5" w:rsidRPr="00E368ED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аявление по образец – Приложение № 1, придружено от допълнителни документи, доказващи предимства, което</w:t>
      </w:r>
      <w:r w:rsidRPr="00E368ED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се регистрира в Дневник за входяща кореспонденция на училището. На родителя/настойника се предоставя входящ номер.</w:t>
      </w:r>
    </w:p>
    <w:p w14:paraId="32A1386C" w14:textId="77777777" w:rsidR="005E740E" w:rsidRPr="00E368ED" w:rsidRDefault="005E740E" w:rsidP="005E740E">
      <w:pPr>
        <w:ind w:left="2124"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7098CE5" w14:textId="77777777" w:rsidR="009B26AF" w:rsidRDefault="009B26AF" w:rsidP="00DC09F5">
      <w:pPr>
        <w:ind w:left="2124" w:firstLine="708"/>
        <w:rPr>
          <w:rFonts w:ascii="Times New Roman" w:hAnsi="Times New Roman" w:cs="Times New Roman"/>
          <w:b/>
          <w:sz w:val="28"/>
          <w:szCs w:val="28"/>
        </w:rPr>
      </w:pPr>
    </w:p>
    <w:p w14:paraId="246F059C" w14:textId="77777777" w:rsidR="009B26AF" w:rsidRDefault="009B26AF" w:rsidP="00DC09F5">
      <w:pPr>
        <w:ind w:left="2124" w:firstLine="708"/>
        <w:rPr>
          <w:rFonts w:ascii="Times New Roman" w:hAnsi="Times New Roman" w:cs="Times New Roman"/>
          <w:b/>
          <w:sz w:val="28"/>
          <w:szCs w:val="28"/>
        </w:rPr>
      </w:pPr>
    </w:p>
    <w:p w14:paraId="08C6185C" w14:textId="74D959F7" w:rsidR="005E740E" w:rsidRPr="00E368ED" w:rsidRDefault="005E740E" w:rsidP="00DC09F5">
      <w:pPr>
        <w:ind w:left="2124" w:firstLine="708"/>
        <w:rPr>
          <w:rFonts w:ascii="Times New Roman" w:hAnsi="Times New Roman" w:cs="Times New Roman"/>
          <w:b/>
          <w:sz w:val="28"/>
          <w:szCs w:val="28"/>
        </w:rPr>
      </w:pPr>
      <w:r w:rsidRPr="00E368ED">
        <w:rPr>
          <w:rFonts w:ascii="Times New Roman" w:hAnsi="Times New Roman" w:cs="Times New Roman"/>
          <w:b/>
          <w:sz w:val="28"/>
          <w:szCs w:val="28"/>
        </w:rPr>
        <w:lastRenderedPageBreak/>
        <w:t>РАЗДЕЛ ЧЕТВЪРТИ</w:t>
      </w:r>
    </w:p>
    <w:p w14:paraId="02DD5B2D" w14:textId="6BBAAA5E" w:rsidR="0024116E" w:rsidRPr="00E368ED" w:rsidRDefault="005E740E" w:rsidP="00D96D88">
      <w:pPr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E368ED">
        <w:rPr>
          <w:rFonts w:ascii="Times New Roman" w:hAnsi="Times New Roman" w:cs="Times New Roman"/>
          <w:b/>
          <w:sz w:val="28"/>
          <w:szCs w:val="28"/>
        </w:rPr>
        <w:t>КРИТЕРИИ И КЛАСИРАНЕ</w:t>
      </w:r>
      <w:r w:rsidR="00D96D88">
        <w:rPr>
          <w:rFonts w:ascii="Times New Roman" w:hAnsi="Times New Roman" w:cs="Times New Roman"/>
          <w:b/>
          <w:sz w:val="28"/>
          <w:szCs w:val="28"/>
        </w:rPr>
        <w:t xml:space="preserve"> НА ДЕЦА ЗА ПЪРВА ВЪЗРАСТОВА ГРУПА В ДЕТСКИ ГРАДИНИ</w:t>
      </w:r>
    </w:p>
    <w:p w14:paraId="2C3FE578" w14:textId="64A27FC1" w:rsidR="00146402" w:rsidRPr="00E368ED" w:rsidRDefault="0024116E" w:rsidP="00536303">
      <w:pPr>
        <w:autoSpaceDE w:val="0"/>
        <w:autoSpaceDN w:val="0"/>
        <w:adjustRightInd w:val="0"/>
        <w:spacing w:line="276" w:lineRule="auto"/>
        <w:ind w:firstLine="36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368ED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Чл. 2</w:t>
      </w:r>
      <w:r w:rsidR="00887B79" w:rsidRPr="00E368ED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0</w:t>
      </w:r>
      <w:r w:rsidRPr="00E368ED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 xml:space="preserve">. </w:t>
      </w:r>
      <w:r w:rsidR="00146402" w:rsidRPr="00E368ED">
        <w:rPr>
          <w:rFonts w:ascii="Times New Roman" w:hAnsi="Times New Roman" w:cs="Times New Roman"/>
          <w:bCs/>
          <w:sz w:val="28"/>
          <w:szCs w:val="28"/>
        </w:rPr>
        <w:t xml:space="preserve">Критерии и </w:t>
      </w:r>
      <w:r w:rsidR="00BB2CC5" w:rsidRPr="00E368ED">
        <w:rPr>
          <w:rFonts w:ascii="Times New Roman" w:hAnsi="Times New Roman" w:cs="Times New Roman"/>
          <w:bCs/>
          <w:sz w:val="28"/>
          <w:szCs w:val="28"/>
        </w:rPr>
        <w:t>класиране на деца за прием в</w:t>
      </w:r>
      <w:r w:rsidR="00D96D88">
        <w:rPr>
          <w:rFonts w:ascii="Times New Roman" w:hAnsi="Times New Roman" w:cs="Times New Roman"/>
          <w:bCs/>
          <w:sz w:val="28"/>
          <w:szCs w:val="28"/>
        </w:rPr>
        <w:t xml:space="preserve"> първа възрастова група в </w:t>
      </w:r>
      <w:r w:rsidR="00BB2CC5" w:rsidRPr="00E368ED">
        <w:rPr>
          <w:rFonts w:ascii="Times New Roman" w:hAnsi="Times New Roman" w:cs="Times New Roman"/>
          <w:bCs/>
          <w:sz w:val="28"/>
          <w:szCs w:val="28"/>
        </w:rPr>
        <w:t xml:space="preserve">общински </w:t>
      </w:r>
      <w:r w:rsidR="00887B79" w:rsidRPr="00E368ED">
        <w:rPr>
          <w:rFonts w:ascii="Times New Roman" w:hAnsi="Times New Roman" w:cs="Times New Roman"/>
          <w:bCs/>
          <w:sz w:val="28"/>
          <w:szCs w:val="28"/>
        </w:rPr>
        <w:t>детски градини</w:t>
      </w:r>
      <w:r w:rsidR="00561447" w:rsidRPr="00E368ED">
        <w:rPr>
          <w:rFonts w:ascii="Times New Roman" w:hAnsi="Times New Roman" w:cs="Times New Roman"/>
          <w:bCs/>
          <w:sz w:val="28"/>
          <w:szCs w:val="28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7"/>
        <w:gridCol w:w="3702"/>
        <w:gridCol w:w="1571"/>
        <w:gridCol w:w="3368"/>
      </w:tblGrid>
      <w:tr w:rsidR="00561447" w:rsidRPr="00E368ED" w14:paraId="4C41492B" w14:textId="77777777" w:rsidTr="009B26AF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642419" w14:textId="77777777" w:rsidR="00561447" w:rsidRPr="00E368ED" w:rsidRDefault="00561447" w:rsidP="003E299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68ED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C9ABCC" w14:textId="77777777" w:rsidR="00561447" w:rsidRPr="00E368ED" w:rsidRDefault="00561447" w:rsidP="003E299D">
            <w:pPr>
              <w:pStyle w:val="a3"/>
              <w:spacing w:after="0" w:line="240" w:lineRule="auto"/>
              <w:ind w:left="108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68ED">
              <w:rPr>
                <w:rFonts w:ascii="Times New Roman" w:hAnsi="Times New Roman" w:cs="Times New Roman"/>
                <w:b/>
                <w:sz w:val="28"/>
                <w:szCs w:val="28"/>
              </w:rPr>
              <w:t>Общи критерии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08D58" w14:textId="77777777" w:rsidR="00561447" w:rsidRPr="00E368ED" w:rsidRDefault="00561447" w:rsidP="003E299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68ED">
              <w:rPr>
                <w:rFonts w:ascii="Times New Roman" w:hAnsi="Times New Roman" w:cs="Times New Roman"/>
                <w:b/>
                <w:sz w:val="28"/>
                <w:szCs w:val="28"/>
              </w:rPr>
              <w:t>Точки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B59D0" w14:textId="77777777" w:rsidR="00561447" w:rsidRPr="00E368ED" w:rsidRDefault="00561447" w:rsidP="003E299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68ED">
              <w:rPr>
                <w:rFonts w:ascii="Times New Roman" w:hAnsi="Times New Roman" w:cs="Times New Roman"/>
                <w:b/>
                <w:sz w:val="28"/>
                <w:szCs w:val="28"/>
              </w:rPr>
              <w:t>Необходими документи</w:t>
            </w:r>
          </w:p>
        </w:tc>
      </w:tr>
      <w:tr w:rsidR="00561447" w:rsidRPr="00E368ED" w14:paraId="6FA897C4" w14:textId="77777777" w:rsidTr="009B26AF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0D0D5" w14:textId="77777777" w:rsidR="00561447" w:rsidRPr="00E368ED" w:rsidRDefault="00561447" w:rsidP="003E299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68ED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86FE4" w14:textId="77777777" w:rsidR="00561447" w:rsidRPr="00E368ED" w:rsidRDefault="00561447" w:rsidP="003E299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68ED">
              <w:rPr>
                <w:rFonts w:ascii="Times New Roman" w:hAnsi="Times New Roman" w:cs="Times New Roman"/>
                <w:sz w:val="28"/>
                <w:szCs w:val="28"/>
              </w:rPr>
              <w:t>Местоживеене /постоянен или настоящ адрес на територията на община Крумовград/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69690D" w14:textId="77777777" w:rsidR="00561447" w:rsidRPr="00E368ED" w:rsidRDefault="00561447" w:rsidP="003E29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68E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EFEECA" w14:textId="77777777" w:rsidR="00561447" w:rsidRPr="00E368ED" w:rsidRDefault="00561447" w:rsidP="003E299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68ED">
              <w:rPr>
                <w:rFonts w:ascii="Times New Roman" w:hAnsi="Times New Roman" w:cs="Times New Roman"/>
                <w:sz w:val="28"/>
                <w:szCs w:val="28"/>
              </w:rPr>
              <w:t xml:space="preserve">Лична карта или удостоверение за постоянен/настоящ адрес – копие </w:t>
            </w:r>
          </w:p>
        </w:tc>
      </w:tr>
      <w:tr w:rsidR="00561447" w:rsidRPr="00E368ED" w14:paraId="0D56D999" w14:textId="77777777" w:rsidTr="009B26AF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D338FC" w14:textId="77777777" w:rsidR="00561447" w:rsidRPr="00E368ED" w:rsidRDefault="00561447" w:rsidP="003E299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68ED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DDBEA" w14:textId="77777777" w:rsidR="00561447" w:rsidRPr="00E368ED" w:rsidRDefault="00561447" w:rsidP="003E299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68ED">
              <w:rPr>
                <w:rFonts w:ascii="Times New Roman" w:hAnsi="Times New Roman" w:cs="Times New Roman"/>
                <w:sz w:val="28"/>
                <w:szCs w:val="28"/>
              </w:rPr>
              <w:t>Деца, чиито брат (сестра) посещава същата детска градина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A549B" w14:textId="77777777" w:rsidR="00561447" w:rsidRPr="00E368ED" w:rsidRDefault="00561447" w:rsidP="003E29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68E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FCABC8" w14:textId="77777777" w:rsidR="00561447" w:rsidRPr="00E368ED" w:rsidRDefault="00561447" w:rsidP="003E299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68ED">
              <w:rPr>
                <w:rFonts w:ascii="Times New Roman" w:hAnsi="Times New Roman" w:cs="Times New Roman"/>
                <w:sz w:val="28"/>
                <w:szCs w:val="28"/>
              </w:rPr>
              <w:t>Не са необходими</w:t>
            </w:r>
          </w:p>
        </w:tc>
      </w:tr>
      <w:tr w:rsidR="00561447" w:rsidRPr="00E368ED" w14:paraId="3C176C6D" w14:textId="77777777" w:rsidTr="009B26AF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67010" w14:textId="77777777" w:rsidR="00561447" w:rsidRPr="00E368ED" w:rsidRDefault="00561447" w:rsidP="003E299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68ED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5F978" w14:textId="77777777" w:rsidR="00561447" w:rsidRPr="00E368ED" w:rsidRDefault="00561447" w:rsidP="003E299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68ED">
              <w:rPr>
                <w:rFonts w:ascii="Times New Roman" w:hAnsi="Times New Roman" w:cs="Times New Roman"/>
                <w:sz w:val="28"/>
                <w:szCs w:val="28"/>
              </w:rPr>
              <w:t>Деца, на които поне единият от родителите е редовен студент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203A65" w14:textId="77777777" w:rsidR="00561447" w:rsidRPr="00E368ED" w:rsidRDefault="00561447" w:rsidP="003E29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68E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6D31AD" w14:textId="5236F209" w:rsidR="00561447" w:rsidRPr="00E368ED" w:rsidRDefault="00561447" w:rsidP="009B26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68ED">
              <w:rPr>
                <w:rFonts w:ascii="Times New Roman" w:hAnsi="Times New Roman" w:cs="Times New Roman"/>
                <w:sz w:val="28"/>
                <w:szCs w:val="28"/>
              </w:rPr>
              <w:t>Удостоверение, издадено от съответното Висше училище, че родителят</w:t>
            </w:r>
            <w:r w:rsidR="009B26A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368ED">
              <w:rPr>
                <w:rFonts w:ascii="Times New Roman" w:hAnsi="Times New Roman" w:cs="Times New Roman"/>
                <w:sz w:val="28"/>
                <w:szCs w:val="28"/>
              </w:rPr>
              <w:t>/родителите са редовни студенти - копие</w:t>
            </w:r>
          </w:p>
        </w:tc>
      </w:tr>
      <w:tr w:rsidR="00561447" w:rsidRPr="00E368ED" w14:paraId="2FF3FBF8" w14:textId="77777777" w:rsidTr="009B26AF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75C60" w14:textId="77777777" w:rsidR="00561447" w:rsidRPr="00E368ED" w:rsidRDefault="00561447" w:rsidP="003E299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8FB35A" w14:textId="77777777" w:rsidR="00561447" w:rsidRPr="00E368ED" w:rsidRDefault="00561447" w:rsidP="003E299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68ED">
              <w:rPr>
                <w:rFonts w:ascii="Times New Roman" w:hAnsi="Times New Roman" w:cs="Times New Roman"/>
                <w:b/>
                <w:sz w:val="28"/>
                <w:szCs w:val="28"/>
              </w:rPr>
              <w:t>Социални критерии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073CA" w14:textId="77777777" w:rsidR="00561447" w:rsidRPr="00E368ED" w:rsidRDefault="00561447" w:rsidP="003E299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6DC08" w14:textId="77777777" w:rsidR="00561447" w:rsidRPr="00E368ED" w:rsidRDefault="00561447" w:rsidP="003E299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1447" w:rsidRPr="00E368ED" w14:paraId="26E79EAE" w14:textId="77777777" w:rsidTr="009B26AF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16237F" w14:textId="77777777" w:rsidR="00561447" w:rsidRPr="00E368ED" w:rsidRDefault="00561447" w:rsidP="003E299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68ED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5CA722" w14:textId="77777777" w:rsidR="00561447" w:rsidRPr="00E368ED" w:rsidRDefault="00561447" w:rsidP="003E29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68ED">
              <w:rPr>
                <w:rFonts w:ascii="Times New Roman" w:hAnsi="Times New Roman" w:cs="Times New Roman"/>
                <w:sz w:val="28"/>
                <w:szCs w:val="28"/>
              </w:rPr>
              <w:t xml:space="preserve">Деца – пълни сираци 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4C80C" w14:textId="77777777" w:rsidR="00561447" w:rsidRPr="00E368ED" w:rsidRDefault="00561447" w:rsidP="003E29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68E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FB6892" w14:textId="77777777" w:rsidR="00561447" w:rsidRPr="00E368ED" w:rsidRDefault="00561447" w:rsidP="003E299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68ED">
              <w:rPr>
                <w:rFonts w:ascii="Times New Roman" w:hAnsi="Times New Roman" w:cs="Times New Roman"/>
                <w:sz w:val="28"/>
                <w:szCs w:val="28"/>
              </w:rPr>
              <w:t xml:space="preserve">Препис – извлечение от Акт за смърт на родителите </w:t>
            </w:r>
          </w:p>
        </w:tc>
      </w:tr>
      <w:tr w:rsidR="00561447" w:rsidRPr="00E368ED" w14:paraId="75300054" w14:textId="77777777" w:rsidTr="009B26AF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F3395" w14:textId="77777777" w:rsidR="00561447" w:rsidRPr="00E368ED" w:rsidRDefault="00561447" w:rsidP="003E299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68ED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2AA1B7" w14:textId="77777777" w:rsidR="00561447" w:rsidRPr="00E368ED" w:rsidRDefault="00561447" w:rsidP="003E29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68ED">
              <w:rPr>
                <w:rFonts w:ascii="Times New Roman" w:hAnsi="Times New Roman" w:cs="Times New Roman"/>
                <w:sz w:val="28"/>
                <w:szCs w:val="28"/>
              </w:rPr>
              <w:t xml:space="preserve">Деца – полусираци 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AA102" w14:textId="77777777" w:rsidR="00561447" w:rsidRPr="00E368ED" w:rsidRDefault="00561447" w:rsidP="003E29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68E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F6DB2" w14:textId="77777777" w:rsidR="00561447" w:rsidRPr="00E368ED" w:rsidRDefault="00561447" w:rsidP="003E299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68ED">
              <w:rPr>
                <w:rFonts w:ascii="Times New Roman" w:hAnsi="Times New Roman" w:cs="Times New Roman"/>
                <w:sz w:val="28"/>
                <w:szCs w:val="28"/>
              </w:rPr>
              <w:t>Препис – извлечение от Акт за смърт на родител</w:t>
            </w:r>
          </w:p>
        </w:tc>
      </w:tr>
      <w:tr w:rsidR="00561447" w:rsidRPr="00E368ED" w14:paraId="3D25C2C2" w14:textId="77777777" w:rsidTr="009B26AF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99F56" w14:textId="77777777" w:rsidR="00561447" w:rsidRPr="00E368ED" w:rsidRDefault="00561447" w:rsidP="003E299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68ED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B273CB" w14:textId="77777777" w:rsidR="00561447" w:rsidRPr="00E368ED" w:rsidRDefault="00561447" w:rsidP="003E29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68ED">
              <w:rPr>
                <w:rFonts w:ascii="Times New Roman" w:hAnsi="Times New Roman" w:cs="Times New Roman"/>
                <w:sz w:val="28"/>
                <w:szCs w:val="28"/>
              </w:rPr>
              <w:t xml:space="preserve">Деца на разведени родители 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10C82" w14:textId="77777777" w:rsidR="00561447" w:rsidRPr="00E368ED" w:rsidRDefault="00561447" w:rsidP="003E29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68E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19C84C" w14:textId="77777777" w:rsidR="00561447" w:rsidRPr="00E368ED" w:rsidRDefault="00561447" w:rsidP="003E299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68ED">
              <w:rPr>
                <w:rFonts w:ascii="Times New Roman" w:hAnsi="Times New Roman" w:cs="Times New Roman"/>
                <w:sz w:val="28"/>
                <w:szCs w:val="28"/>
              </w:rPr>
              <w:t xml:space="preserve">Съдебно решение – копие </w:t>
            </w:r>
          </w:p>
        </w:tc>
      </w:tr>
      <w:tr w:rsidR="00561447" w:rsidRPr="00E368ED" w14:paraId="60B5A691" w14:textId="77777777" w:rsidTr="009B26AF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AD5A53" w14:textId="77777777" w:rsidR="00561447" w:rsidRPr="00E368ED" w:rsidRDefault="00561447" w:rsidP="003E299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68ED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F17CA" w14:textId="77777777" w:rsidR="00561447" w:rsidRPr="00E368ED" w:rsidRDefault="00561447" w:rsidP="003E29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68ED">
              <w:rPr>
                <w:rFonts w:ascii="Times New Roman" w:hAnsi="Times New Roman" w:cs="Times New Roman"/>
                <w:sz w:val="28"/>
                <w:szCs w:val="28"/>
              </w:rPr>
              <w:t xml:space="preserve">Деца, настанени за отглеждане по реда на чл.26 от Закона за закрила на детето при близки и роднини, или приемно семейство 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0811E" w14:textId="77777777" w:rsidR="00561447" w:rsidRPr="00E368ED" w:rsidRDefault="00561447" w:rsidP="003E29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68E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96227A" w14:textId="77777777" w:rsidR="00561447" w:rsidRPr="00E368ED" w:rsidRDefault="00561447" w:rsidP="003E299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68ED">
              <w:rPr>
                <w:rFonts w:ascii="Times New Roman" w:hAnsi="Times New Roman" w:cs="Times New Roman"/>
                <w:sz w:val="28"/>
                <w:szCs w:val="28"/>
              </w:rPr>
              <w:t>Съдебно решение или Заповед за настаняване на директора на Дирекция „Социално подпомагане“ - копие</w:t>
            </w:r>
          </w:p>
        </w:tc>
      </w:tr>
      <w:tr w:rsidR="00561447" w:rsidRPr="00E368ED" w14:paraId="1224D5C4" w14:textId="77777777" w:rsidTr="009B26AF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C3F972" w14:textId="77777777" w:rsidR="00561447" w:rsidRPr="00E368ED" w:rsidRDefault="00561447" w:rsidP="003E299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68ED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3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454C0E" w14:textId="77777777" w:rsidR="00561447" w:rsidRPr="00E368ED" w:rsidRDefault="00561447" w:rsidP="003E29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68ED">
              <w:rPr>
                <w:rFonts w:ascii="Times New Roman" w:hAnsi="Times New Roman" w:cs="Times New Roman"/>
                <w:sz w:val="28"/>
                <w:szCs w:val="28"/>
              </w:rPr>
              <w:t xml:space="preserve">Деца на многодетни семейства с три и повече деца от едно домакинство 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36D0E" w14:textId="77777777" w:rsidR="00561447" w:rsidRPr="00E368ED" w:rsidRDefault="00561447" w:rsidP="003E29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68E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BA63A" w14:textId="77777777" w:rsidR="00561447" w:rsidRPr="00E368ED" w:rsidRDefault="00561447" w:rsidP="003E299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68ED">
              <w:rPr>
                <w:rFonts w:ascii="Times New Roman" w:hAnsi="Times New Roman" w:cs="Times New Roman"/>
                <w:sz w:val="28"/>
                <w:szCs w:val="28"/>
              </w:rPr>
              <w:t>Удостоверение за семейно положение -съпруг/съпруга и деца  - копие</w:t>
            </w:r>
          </w:p>
        </w:tc>
      </w:tr>
      <w:tr w:rsidR="00561447" w:rsidRPr="00E368ED" w14:paraId="6F5AE6A3" w14:textId="77777777" w:rsidTr="009B26AF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2979C0" w14:textId="77777777" w:rsidR="00561447" w:rsidRPr="00E368ED" w:rsidRDefault="00561447" w:rsidP="003E299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68ED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3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308169" w14:textId="77777777" w:rsidR="00561447" w:rsidRPr="00E368ED" w:rsidRDefault="00561447" w:rsidP="003E29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68ED">
              <w:rPr>
                <w:rFonts w:ascii="Times New Roman" w:hAnsi="Times New Roman" w:cs="Times New Roman"/>
                <w:sz w:val="28"/>
                <w:szCs w:val="28"/>
              </w:rPr>
              <w:t xml:space="preserve">Деца – близнаци 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157A3" w14:textId="77777777" w:rsidR="00561447" w:rsidRPr="00E368ED" w:rsidRDefault="00561447" w:rsidP="003E29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68E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BCE6D" w14:textId="77777777" w:rsidR="00561447" w:rsidRPr="00E368ED" w:rsidRDefault="00561447" w:rsidP="003E299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68ED">
              <w:rPr>
                <w:rFonts w:ascii="Times New Roman" w:hAnsi="Times New Roman" w:cs="Times New Roman"/>
                <w:sz w:val="28"/>
                <w:szCs w:val="28"/>
              </w:rPr>
              <w:t xml:space="preserve">Удостоверение за раждане </w:t>
            </w:r>
            <w:r w:rsidRPr="00E368E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 децата – копие</w:t>
            </w:r>
          </w:p>
        </w:tc>
      </w:tr>
      <w:tr w:rsidR="00561447" w:rsidRPr="00E368ED" w14:paraId="35DD2359" w14:textId="77777777" w:rsidTr="009B26AF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4F0084" w14:textId="77777777" w:rsidR="00561447" w:rsidRPr="00E368ED" w:rsidRDefault="00561447" w:rsidP="003E299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68E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7.</w:t>
            </w:r>
          </w:p>
        </w:tc>
        <w:tc>
          <w:tcPr>
            <w:tcW w:w="3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380D3" w14:textId="77777777" w:rsidR="00561447" w:rsidRPr="00E368ED" w:rsidRDefault="00561447" w:rsidP="003E29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68ED">
              <w:rPr>
                <w:rFonts w:ascii="Times New Roman" w:hAnsi="Times New Roman" w:cs="Times New Roman"/>
                <w:sz w:val="28"/>
                <w:szCs w:val="28"/>
              </w:rPr>
              <w:t>Деца, на които поне един от родителите е с трайно намалена работоспособност от 50 до 90%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1F353" w14:textId="77777777" w:rsidR="00561447" w:rsidRPr="00E368ED" w:rsidRDefault="00561447" w:rsidP="003E29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68E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E0745E" w14:textId="77777777" w:rsidR="00561447" w:rsidRPr="00E368ED" w:rsidRDefault="00561447" w:rsidP="003E299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68ED">
              <w:rPr>
                <w:rFonts w:ascii="Times New Roman" w:hAnsi="Times New Roman" w:cs="Times New Roman"/>
                <w:sz w:val="28"/>
                <w:szCs w:val="28"/>
              </w:rPr>
              <w:t>Решение на ТЕЛК – копие</w:t>
            </w:r>
          </w:p>
        </w:tc>
      </w:tr>
      <w:tr w:rsidR="00561447" w:rsidRPr="00E368ED" w14:paraId="3F1BB555" w14:textId="77777777" w:rsidTr="009B26AF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1E811" w14:textId="77777777" w:rsidR="00561447" w:rsidRPr="00E368ED" w:rsidRDefault="00561447" w:rsidP="003E299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68ED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3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0D31C" w14:textId="77777777" w:rsidR="00561447" w:rsidRPr="00E368ED" w:rsidRDefault="00561447" w:rsidP="003E29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68ED">
              <w:rPr>
                <w:rFonts w:ascii="Times New Roman" w:hAnsi="Times New Roman" w:cs="Times New Roman"/>
                <w:sz w:val="28"/>
                <w:szCs w:val="28"/>
              </w:rPr>
              <w:t>Деца, чийто родител/и  са с намалена работоспособност над 90%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F8143" w14:textId="77777777" w:rsidR="00561447" w:rsidRPr="00E368ED" w:rsidRDefault="00561447" w:rsidP="003E29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68E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EA1A3" w14:textId="77777777" w:rsidR="00561447" w:rsidRPr="00E368ED" w:rsidRDefault="00561447" w:rsidP="003E299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68ED">
              <w:rPr>
                <w:rFonts w:ascii="Times New Roman" w:hAnsi="Times New Roman" w:cs="Times New Roman"/>
                <w:sz w:val="28"/>
                <w:szCs w:val="28"/>
              </w:rPr>
              <w:t>Решение на ТЕЛК – копие</w:t>
            </w:r>
          </w:p>
        </w:tc>
      </w:tr>
      <w:tr w:rsidR="00561447" w:rsidRPr="00E368ED" w14:paraId="296A3AC0" w14:textId="77777777" w:rsidTr="009B26AF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8482C" w14:textId="77777777" w:rsidR="00561447" w:rsidRPr="00E368ED" w:rsidRDefault="00561447" w:rsidP="003E299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68ED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3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58A50" w14:textId="77777777" w:rsidR="00561447" w:rsidRPr="00E368ED" w:rsidRDefault="00561447" w:rsidP="003E29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68ED">
              <w:rPr>
                <w:rFonts w:ascii="Times New Roman" w:hAnsi="Times New Roman" w:cs="Times New Roman"/>
                <w:sz w:val="28"/>
                <w:szCs w:val="28"/>
              </w:rPr>
              <w:t>Деца, чийто брат или сестра е с над 90 % степен на увреждане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80018" w14:textId="77777777" w:rsidR="00561447" w:rsidRPr="00E368ED" w:rsidRDefault="00561447" w:rsidP="003E29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68E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87B2C" w14:textId="77777777" w:rsidR="00561447" w:rsidRPr="00E368ED" w:rsidRDefault="00561447" w:rsidP="003E299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68ED">
              <w:rPr>
                <w:rFonts w:ascii="Times New Roman" w:hAnsi="Times New Roman" w:cs="Times New Roman"/>
                <w:sz w:val="28"/>
                <w:szCs w:val="28"/>
              </w:rPr>
              <w:t>Решение на ТЕЛК/НЕЛК – копие</w:t>
            </w:r>
          </w:p>
        </w:tc>
      </w:tr>
    </w:tbl>
    <w:p w14:paraId="6B5CA393" w14:textId="77777777" w:rsidR="00561447" w:rsidRPr="00E368ED" w:rsidRDefault="00561447" w:rsidP="00561447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BFC37B6" w14:textId="0C896845" w:rsidR="00561447" w:rsidRPr="00E368ED" w:rsidRDefault="00561447" w:rsidP="00561447">
      <w:pPr>
        <w:jc w:val="both"/>
        <w:rPr>
          <w:rFonts w:ascii="Times New Roman" w:hAnsi="Times New Roman" w:cs="Times New Roman"/>
          <w:sz w:val="28"/>
          <w:szCs w:val="28"/>
        </w:rPr>
      </w:pPr>
      <w:r w:rsidRPr="00E368ED">
        <w:rPr>
          <w:rFonts w:ascii="Times New Roman" w:hAnsi="Times New Roman" w:cs="Times New Roman"/>
          <w:b/>
          <w:sz w:val="28"/>
          <w:szCs w:val="28"/>
        </w:rPr>
        <w:t>Забележка:</w:t>
      </w:r>
      <w:r w:rsidRPr="00E368ED">
        <w:rPr>
          <w:rFonts w:ascii="Times New Roman" w:hAnsi="Times New Roman" w:cs="Times New Roman"/>
          <w:sz w:val="28"/>
          <w:szCs w:val="28"/>
        </w:rPr>
        <w:t xml:space="preserve"> Деца със специални образователни потребности /СОП/ и/или трайни увреждания над 50 %, и/или деца с тежки хронични заболявания, посочени в Приложение № 5 към чл.</w:t>
      </w:r>
      <w:r w:rsidR="00887B79" w:rsidRPr="00E368ED">
        <w:rPr>
          <w:rFonts w:ascii="Times New Roman" w:hAnsi="Times New Roman" w:cs="Times New Roman"/>
          <w:sz w:val="28"/>
          <w:szCs w:val="28"/>
        </w:rPr>
        <w:t xml:space="preserve"> </w:t>
      </w:r>
      <w:r w:rsidRPr="00E368ED">
        <w:rPr>
          <w:rFonts w:ascii="Times New Roman" w:hAnsi="Times New Roman" w:cs="Times New Roman"/>
          <w:sz w:val="28"/>
          <w:szCs w:val="28"/>
        </w:rPr>
        <w:t>21, т.</w:t>
      </w:r>
      <w:r w:rsidR="00887B79" w:rsidRPr="00E368ED">
        <w:rPr>
          <w:rFonts w:ascii="Times New Roman" w:hAnsi="Times New Roman" w:cs="Times New Roman"/>
          <w:sz w:val="28"/>
          <w:szCs w:val="28"/>
        </w:rPr>
        <w:t xml:space="preserve"> </w:t>
      </w:r>
      <w:r w:rsidRPr="00E368ED">
        <w:rPr>
          <w:rFonts w:ascii="Times New Roman" w:hAnsi="Times New Roman" w:cs="Times New Roman"/>
          <w:sz w:val="28"/>
          <w:szCs w:val="28"/>
        </w:rPr>
        <w:t xml:space="preserve">7 от Наредба </w:t>
      </w:r>
      <w:r w:rsidR="00887B79" w:rsidRPr="00E368ED">
        <w:rPr>
          <w:rFonts w:ascii="Times New Roman" w:hAnsi="Times New Roman" w:cs="Times New Roman"/>
          <w:sz w:val="28"/>
          <w:szCs w:val="28"/>
        </w:rPr>
        <w:t xml:space="preserve"> </w:t>
      </w:r>
      <w:r w:rsidRPr="00E368ED">
        <w:rPr>
          <w:rFonts w:ascii="Times New Roman" w:hAnsi="Times New Roman" w:cs="Times New Roman"/>
          <w:sz w:val="28"/>
          <w:szCs w:val="28"/>
        </w:rPr>
        <w:t>№ 19 за експертиза за инвалидност на децата до 16</w:t>
      </w:r>
      <w:r w:rsidR="00BB2CC5" w:rsidRPr="00E368ED">
        <w:rPr>
          <w:rFonts w:ascii="Times New Roman" w:hAnsi="Times New Roman" w:cs="Times New Roman"/>
          <w:sz w:val="28"/>
          <w:szCs w:val="28"/>
        </w:rPr>
        <w:t xml:space="preserve"> </w:t>
      </w:r>
      <w:r w:rsidRPr="00E368ED">
        <w:rPr>
          <w:rFonts w:ascii="Times New Roman" w:hAnsi="Times New Roman" w:cs="Times New Roman"/>
          <w:sz w:val="28"/>
          <w:szCs w:val="28"/>
        </w:rPr>
        <w:t>- годишна възраст се приемат в детската градина</w:t>
      </w:r>
      <w:r w:rsidR="00887B79" w:rsidRPr="00E368ED">
        <w:rPr>
          <w:rFonts w:ascii="Times New Roman" w:hAnsi="Times New Roman" w:cs="Times New Roman"/>
          <w:sz w:val="28"/>
          <w:szCs w:val="28"/>
        </w:rPr>
        <w:t>/училище</w:t>
      </w:r>
      <w:r w:rsidRPr="00E368ED">
        <w:rPr>
          <w:rFonts w:ascii="Times New Roman" w:hAnsi="Times New Roman" w:cs="Times New Roman"/>
          <w:sz w:val="28"/>
          <w:szCs w:val="28"/>
        </w:rPr>
        <w:t xml:space="preserve"> с предимство преди всички останали, след представяне на становище на Екипа за комплексно педагогическо оценяване /ЕКПО/ и/или експертно решение на ТЕЛК.</w:t>
      </w:r>
    </w:p>
    <w:p w14:paraId="39B81C72" w14:textId="0A8DC4F0" w:rsidR="00EA7295" w:rsidRPr="00E368ED" w:rsidRDefault="00EA7295" w:rsidP="00561447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E368ED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Чл.</w:t>
      </w:r>
      <w:r w:rsidR="00887B79" w:rsidRPr="00E368ED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 xml:space="preserve"> </w:t>
      </w:r>
      <w:r w:rsidR="00561447" w:rsidRPr="00E368ED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2</w:t>
      </w:r>
      <w:r w:rsidR="00887B79" w:rsidRPr="00E368ED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1</w:t>
      </w:r>
      <w:r w:rsidR="00561447" w:rsidRPr="00E368ED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.</w:t>
      </w:r>
      <w:r w:rsidRPr="00E368ED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 xml:space="preserve"> </w:t>
      </w:r>
      <w:r w:rsidR="005E740E" w:rsidRPr="00E368ED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(1).</w:t>
      </w:r>
      <w:r w:rsidR="005E740E" w:rsidRPr="00E368ED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 xml:space="preserve"> </w:t>
      </w:r>
      <w:r w:rsidRPr="00E368ED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Списъкът на приетите от </w:t>
      </w:r>
      <w:r w:rsidR="00887B79" w:rsidRPr="00E368ED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първо</w:t>
      </w:r>
      <w:r w:rsidRPr="00E368ED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класиране,</w:t>
      </w:r>
      <w:r w:rsidRPr="00E368ED">
        <w:rPr>
          <w:rFonts w:ascii="Times New Roman" w:eastAsia="Calibri" w:hAnsi="Times New Roman" w:cs="Times New Roman"/>
          <w:color w:val="00B050"/>
          <w:kern w:val="0"/>
          <w:sz w:val="28"/>
          <w:szCs w:val="28"/>
          <w14:ligatures w14:val="none"/>
        </w:rPr>
        <w:t xml:space="preserve"> </w:t>
      </w:r>
      <w:r w:rsidRPr="00E368ED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в първа възрастова група деца и протоколът от извършеното класиране се публикуват в сайта на детската градина</w:t>
      </w:r>
      <w:r w:rsidR="00887B79" w:rsidRPr="00E368ED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/училище</w:t>
      </w:r>
      <w:r w:rsidRPr="00E368ED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и се поставят на информационно табло в детската градина</w:t>
      </w:r>
      <w:r w:rsidR="00887B79" w:rsidRPr="00E368ED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/училище</w:t>
      </w:r>
      <w:r w:rsidRPr="00E368ED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до 10 юни.</w:t>
      </w:r>
    </w:p>
    <w:p w14:paraId="4D583B8A" w14:textId="416D3794" w:rsidR="005E740E" w:rsidRPr="00E368ED" w:rsidRDefault="005E740E" w:rsidP="005E740E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E368ED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(2). До 20 юни родителите/настойниците на некласираните деца (резерви), подават заявление до директора, з</w:t>
      </w:r>
      <w:r w:rsidR="00887B79" w:rsidRPr="00E368ED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а участие във второ класиране. (</w:t>
      </w:r>
      <w:r w:rsidRPr="00E368ED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Приложение </w:t>
      </w:r>
      <w:r w:rsidR="00887B79" w:rsidRPr="00E368ED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№ </w:t>
      </w:r>
      <w:r w:rsidRPr="00E368ED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3</w:t>
      </w:r>
      <w:r w:rsidR="00887B79" w:rsidRPr="00E368ED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)</w:t>
      </w:r>
      <w:r w:rsidRPr="00E368ED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.</w:t>
      </w:r>
    </w:p>
    <w:p w14:paraId="16AA3A44" w14:textId="47266601" w:rsidR="00774A3F" w:rsidRDefault="00172265" w:rsidP="00172265">
      <w:pPr>
        <w:ind w:firstLine="708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E368ED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(3) Списъкът на приетите от второ класиране,</w:t>
      </w:r>
      <w:r w:rsidRPr="00E368ED">
        <w:rPr>
          <w:rFonts w:ascii="Times New Roman" w:eastAsia="Calibri" w:hAnsi="Times New Roman" w:cs="Times New Roman"/>
          <w:color w:val="00B050"/>
          <w:kern w:val="0"/>
          <w:sz w:val="28"/>
          <w:szCs w:val="28"/>
          <w14:ligatures w14:val="none"/>
        </w:rPr>
        <w:t xml:space="preserve"> </w:t>
      </w:r>
      <w:r w:rsidRPr="00E368ED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в първа възрастова група деца и протоколът от извършеното класиране се публикуват в сайта на детската градина/училище и се поставят на информационно табло в детската градина/училище до </w:t>
      </w:r>
      <w:r w:rsidR="00B21A6C" w:rsidRPr="00E368ED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3</w:t>
      </w:r>
      <w:r w:rsidRPr="00E368ED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0 юни.</w:t>
      </w:r>
    </w:p>
    <w:p w14:paraId="1441328C" w14:textId="77777777" w:rsidR="00B92A59" w:rsidRPr="00E368ED" w:rsidRDefault="00B92A59" w:rsidP="00172265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16085E5" w14:textId="5BB72FAF" w:rsidR="005E740E" w:rsidRPr="00E368ED" w:rsidRDefault="005E740E" w:rsidP="005E740E">
      <w:pPr>
        <w:ind w:left="2124"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368ED">
        <w:rPr>
          <w:rFonts w:ascii="Times New Roman" w:hAnsi="Times New Roman" w:cs="Times New Roman"/>
          <w:b/>
          <w:sz w:val="28"/>
          <w:szCs w:val="28"/>
        </w:rPr>
        <w:t>РАЗДЕЛ ПЕТИ</w:t>
      </w:r>
    </w:p>
    <w:p w14:paraId="5D7E800C" w14:textId="42B3E270" w:rsidR="006D268B" w:rsidRPr="00E368ED" w:rsidRDefault="005E740E" w:rsidP="006D268B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 w:rsidRPr="00E368ED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ЗАПИСВАНЕ НА ДЕЦА В ОБЩИНСКИ ДЕТСКИ ГРАДИНИ И ПОДГОТВИТЕЛНИ ГРУПИ КЪМ УЧИЛИЩА.</w:t>
      </w:r>
    </w:p>
    <w:p w14:paraId="158260EE" w14:textId="77777777" w:rsidR="006D268B" w:rsidRPr="00E368ED" w:rsidRDefault="006D268B" w:rsidP="00561447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06295B21" w14:textId="0C206111" w:rsidR="00EA7295" w:rsidRPr="00E368ED" w:rsidRDefault="00EA7295" w:rsidP="00561447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E368ED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lastRenderedPageBreak/>
        <w:t>Чл.</w:t>
      </w:r>
      <w:r w:rsidR="00561447" w:rsidRPr="00E368ED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 xml:space="preserve"> </w:t>
      </w:r>
      <w:r w:rsidRPr="00E368ED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2</w:t>
      </w:r>
      <w:r w:rsidR="00887B79" w:rsidRPr="00E368ED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2</w:t>
      </w:r>
      <w:r w:rsidRPr="00E368ED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.</w:t>
      </w:r>
      <w:r w:rsidR="00561447" w:rsidRPr="00E368ED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 xml:space="preserve"> </w:t>
      </w:r>
      <w:r w:rsidR="00B21A6C" w:rsidRPr="00E368ED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 xml:space="preserve">(1). </w:t>
      </w:r>
      <w:r w:rsidRPr="00E368ED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До 20</w:t>
      </w:r>
      <w:r w:rsidRPr="00E368ED">
        <w:rPr>
          <w:rFonts w:ascii="Times New Roman" w:eastAsia="Calibri" w:hAnsi="Times New Roman" w:cs="Times New Roman"/>
          <w:color w:val="00B050"/>
          <w:kern w:val="0"/>
          <w:sz w:val="28"/>
          <w:szCs w:val="28"/>
          <w14:ligatures w14:val="none"/>
        </w:rPr>
        <w:t xml:space="preserve"> </w:t>
      </w:r>
      <w:r w:rsidRPr="00E368ED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юни родителите/ настойниците записват децата си </w:t>
      </w:r>
      <w:r w:rsidR="00B21A6C" w:rsidRPr="00E368ED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приети от първо класиране </w:t>
      </w:r>
      <w:r w:rsidRPr="00E368ED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в избрана от тях детска градина</w:t>
      </w:r>
      <w:r w:rsidR="00887B79" w:rsidRPr="00E368ED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/училище</w:t>
      </w:r>
      <w:r w:rsidRPr="00E368ED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, </w:t>
      </w:r>
      <w:r w:rsidR="00887B79" w:rsidRPr="00E368ED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чрез декларация по образец   (</w:t>
      </w:r>
      <w:r w:rsidRPr="00E368ED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Приложение</w:t>
      </w:r>
      <w:r w:rsidR="00887B79" w:rsidRPr="00E368ED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№</w:t>
      </w:r>
      <w:r w:rsidRPr="00E368ED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2</w:t>
      </w:r>
      <w:r w:rsidR="00887B79" w:rsidRPr="00E368ED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)</w:t>
      </w:r>
      <w:r w:rsidR="00561447" w:rsidRPr="00E368ED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.</w:t>
      </w:r>
    </w:p>
    <w:p w14:paraId="7744F26D" w14:textId="41B4F0A3" w:rsidR="00B21A6C" w:rsidRPr="00E368ED" w:rsidRDefault="00B21A6C" w:rsidP="00B21A6C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E368ED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(2). До 10</w:t>
      </w:r>
      <w:r w:rsidRPr="00E368ED">
        <w:rPr>
          <w:rFonts w:ascii="Times New Roman" w:eastAsia="Calibri" w:hAnsi="Times New Roman" w:cs="Times New Roman"/>
          <w:color w:val="00B050"/>
          <w:kern w:val="0"/>
          <w:sz w:val="28"/>
          <w:szCs w:val="28"/>
          <w14:ligatures w14:val="none"/>
        </w:rPr>
        <w:t xml:space="preserve"> </w:t>
      </w:r>
      <w:r w:rsidRPr="00E368ED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юли родителите/ настойниците записват децата си приетите от второ класиране в избрана от тях детска градина/училище, чрез декларация по образец   (Приложение № 2).</w:t>
      </w:r>
    </w:p>
    <w:p w14:paraId="30C4B7C5" w14:textId="77777777" w:rsidR="006D268B" w:rsidRPr="00E368ED" w:rsidRDefault="006D268B" w:rsidP="00561447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3DB2F4DE" w14:textId="147A7EAA" w:rsidR="005E740E" w:rsidRPr="00E368ED" w:rsidRDefault="005E740E" w:rsidP="005E740E">
      <w:pPr>
        <w:ind w:left="2124"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368ED">
        <w:rPr>
          <w:rFonts w:ascii="Times New Roman" w:hAnsi="Times New Roman" w:cs="Times New Roman"/>
          <w:b/>
          <w:sz w:val="28"/>
          <w:szCs w:val="28"/>
        </w:rPr>
        <w:t>РАЗДЕЛ ШЕСТИ</w:t>
      </w:r>
    </w:p>
    <w:p w14:paraId="277E94F2" w14:textId="558074E1" w:rsidR="00561447" w:rsidRPr="00E368ED" w:rsidRDefault="00561447" w:rsidP="005E740E">
      <w:pPr>
        <w:autoSpaceDE w:val="0"/>
        <w:autoSpaceDN w:val="0"/>
        <w:adjustRightInd w:val="0"/>
        <w:spacing w:line="276" w:lineRule="auto"/>
        <w:jc w:val="both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 w:rsidRPr="00E368ED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ПРЕМЕСТВАНЕ НА ДЕЦА ОТ ДЕТСКА ГРАДИНА И ПОДГОТВИТЕЛНИ ГРУПИ КЪМ УЧИЛИЩА</w:t>
      </w:r>
    </w:p>
    <w:p w14:paraId="479D83EA" w14:textId="42E13EB5" w:rsidR="00EA7295" w:rsidRPr="00E368ED" w:rsidRDefault="00EA7295" w:rsidP="00561447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E368ED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 xml:space="preserve">Чл. </w:t>
      </w:r>
      <w:r w:rsidR="00774A3F" w:rsidRPr="00E368ED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2</w:t>
      </w:r>
      <w:r w:rsidR="00887B79" w:rsidRPr="00E368ED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3</w:t>
      </w:r>
      <w:r w:rsidRPr="00E368ED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 xml:space="preserve">. </w:t>
      </w:r>
      <w:r w:rsidRPr="00E368ED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(1)</w:t>
      </w:r>
      <w:r w:rsidR="00561447" w:rsidRPr="00E368ED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.</w:t>
      </w:r>
      <w:r w:rsidRPr="00E368ED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Децата могат да бъдат премествани от една образователна институция в друга  по всяко време на учебната година по желание на родителите/ настойниците и при наличие на свободни места по реда на настоящата Наредба.</w:t>
      </w:r>
    </w:p>
    <w:p w14:paraId="4B906AC2" w14:textId="77777777" w:rsidR="00EA7295" w:rsidRPr="00E368ED" w:rsidRDefault="00EA7295" w:rsidP="00EA7295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:lang w:eastAsia="zh-CN"/>
          <w14:ligatures w14:val="none"/>
        </w:rPr>
      </w:pPr>
    </w:p>
    <w:p w14:paraId="07EDE731" w14:textId="3C10C982" w:rsidR="00EA7295" w:rsidRPr="00E368ED" w:rsidRDefault="00EA7295" w:rsidP="00EA7295">
      <w:pPr>
        <w:autoSpaceDE w:val="0"/>
        <w:autoSpaceDN w:val="0"/>
        <w:adjustRightInd w:val="0"/>
        <w:spacing w:line="276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E368ED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r w:rsidR="00561447" w:rsidRPr="00E368ED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ab/>
      </w:r>
      <w:r w:rsidRPr="00E368ED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(</w:t>
      </w:r>
      <w:r w:rsidR="00561447" w:rsidRPr="00E368ED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2</w:t>
      </w:r>
      <w:r w:rsidRPr="00E368ED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)</w:t>
      </w:r>
      <w:r w:rsidR="00561447" w:rsidRPr="00E368ED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.</w:t>
      </w:r>
      <w:r w:rsidR="00561447" w:rsidRPr="00E368ED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 xml:space="preserve"> </w:t>
      </w:r>
      <w:r w:rsidRPr="00E368ED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Преместването на деца от втора, трета и четвърта възрастова група се извършва с Удостоверение за преместване на дете от задължително предучилищно образование,</w:t>
      </w:r>
      <w:r w:rsidRPr="00E368ED">
        <w:rPr>
          <w:rFonts w:ascii="Calibri" w:eastAsia="Calibri" w:hAnsi="Calibri" w:cs="Times New Roman"/>
          <w:kern w:val="0"/>
          <w:sz w:val="28"/>
          <w:szCs w:val="28"/>
          <w14:ligatures w14:val="none"/>
        </w:rPr>
        <w:t xml:space="preserve"> </w:t>
      </w:r>
      <w:r w:rsidR="00887B79" w:rsidRPr="00E368ED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съгласно Наредба № 8/11.08.2016</w:t>
      </w:r>
      <w:r w:rsidR="00B21A6C" w:rsidRPr="00E368ED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E368ED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г. за информацията и документите за системата на предучилищното и училищното образование</w:t>
      </w:r>
      <w:r w:rsidR="00561447" w:rsidRPr="00E368ED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.</w:t>
      </w:r>
    </w:p>
    <w:p w14:paraId="37839AB9" w14:textId="77777777" w:rsidR="005E740E" w:rsidRPr="00E368ED" w:rsidRDefault="005E740E" w:rsidP="005E740E">
      <w:pPr>
        <w:ind w:left="2124"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527B7FC" w14:textId="13DE659C" w:rsidR="005E740E" w:rsidRPr="00E368ED" w:rsidRDefault="005E740E" w:rsidP="005E740E">
      <w:pPr>
        <w:ind w:left="2124"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368ED">
        <w:rPr>
          <w:rFonts w:ascii="Times New Roman" w:hAnsi="Times New Roman" w:cs="Times New Roman"/>
          <w:b/>
          <w:sz w:val="28"/>
          <w:szCs w:val="28"/>
        </w:rPr>
        <w:t>РАЗДЕЛ СЕДМИ</w:t>
      </w:r>
    </w:p>
    <w:p w14:paraId="6FCA1B3B" w14:textId="6B0F5E09" w:rsidR="005E740E" w:rsidRPr="00E368ED" w:rsidRDefault="005E740E" w:rsidP="005E740E">
      <w:pPr>
        <w:autoSpaceDE w:val="0"/>
        <w:autoSpaceDN w:val="0"/>
        <w:adjustRightInd w:val="0"/>
        <w:spacing w:line="276" w:lineRule="auto"/>
        <w:jc w:val="both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 w:rsidRPr="00E368ED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ОТПИСВАНЕ НА ДЕЦА ОТ ДЕТСКА ГРАДИНА И ПОДГОТВИТЕЛНИ ГРУПИ КЪМ УЧИЛИЩА</w:t>
      </w:r>
    </w:p>
    <w:p w14:paraId="41F74F10" w14:textId="77777777" w:rsidR="006D268B" w:rsidRPr="00E368ED" w:rsidRDefault="006D268B" w:rsidP="006D268B">
      <w:pPr>
        <w:spacing w:before="120" w:after="0" w:line="240" w:lineRule="auto"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</w:p>
    <w:p w14:paraId="71722F85" w14:textId="5CB9B26C" w:rsidR="006D268B" w:rsidRPr="00E368ED" w:rsidRDefault="006D268B" w:rsidP="005E740E">
      <w:pPr>
        <w:spacing w:before="120" w:after="0" w:line="240" w:lineRule="auto"/>
        <w:ind w:firstLine="357"/>
        <w:jc w:val="both"/>
        <w:rPr>
          <w:rFonts w:ascii="Times New Roman" w:eastAsia="Calibri" w:hAnsi="Times New Roman" w:cs="Times New Roman"/>
          <w:kern w:val="0"/>
          <w:sz w:val="28"/>
          <w:szCs w:val="28"/>
          <w:shd w:val="clear" w:color="auto" w:fill="FFFFFF"/>
          <w14:ligatures w14:val="none"/>
        </w:rPr>
      </w:pPr>
      <w:r w:rsidRPr="00E368ED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Чл. </w:t>
      </w:r>
      <w:r w:rsidR="00774A3F" w:rsidRPr="00E368ED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2</w:t>
      </w:r>
      <w:r w:rsidR="007228D1" w:rsidRPr="00E368ED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4</w:t>
      </w:r>
      <w:r w:rsidRPr="00E368ED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 </w:t>
      </w:r>
      <w:r w:rsidRPr="00E368ED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(1)</w:t>
      </w:r>
      <w:r w:rsidR="005E740E" w:rsidRPr="00E368ED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.</w:t>
      </w:r>
      <w:r w:rsidR="007228D1" w:rsidRPr="00E368ED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E368ED">
        <w:rPr>
          <w:rFonts w:ascii="Times New Roman" w:eastAsia="Calibri" w:hAnsi="Times New Roman" w:cs="Times New Roman"/>
          <w:kern w:val="0"/>
          <w:sz w:val="28"/>
          <w:szCs w:val="28"/>
          <w:shd w:val="clear" w:color="auto" w:fill="FFFFFF"/>
          <w14:ligatures w14:val="none"/>
        </w:rPr>
        <w:t>Децата се отписват от детска градина</w:t>
      </w:r>
      <w:r w:rsidR="005E740E" w:rsidRPr="00E368ED">
        <w:rPr>
          <w:rFonts w:ascii="Times New Roman" w:eastAsia="Calibri" w:hAnsi="Times New Roman" w:cs="Times New Roman"/>
          <w:kern w:val="0"/>
          <w:sz w:val="28"/>
          <w:szCs w:val="28"/>
          <w:shd w:val="clear" w:color="auto" w:fill="FFFFFF"/>
          <w14:ligatures w14:val="none"/>
        </w:rPr>
        <w:t>/училище</w:t>
      </w:r>
      <w:r w:rsidRPr="00E368ED">
        <w:rPr>
          <w:rFonts w:ascii="Times New Roman" w:eastAsia="Calibri" w:hAnsi="Times New Roman" w:cs="Times New Roman"/>
          <w:kern w:val="0"/>
          <w:sz w:val="28"/>
          <w:szCs w:val="28"/>
          <w:shd w:val="clear" w:color="auto" w:fill="FFFFFF"/>
          <w14:ligatures w14:val="none"/>
        </w:rPr>
        <w:t xml:space="preserve"> по желание на родителите/настойниците:</w:t>
      </w:r>
    </w:p>
    <w:p w14:paraId="4495F83A" w14:textId="1EEAAF45" w:rsidR="006D268B" w:rsidRPr="00E368ED" w:rsidRDefault="006D268B" w:rsidP="006D268B">
      <w:pPr>
        <w:numPr>
          <w:ilvl w:val="0"/>
          <w:numId w:val="26"/>
        </w:numPr>
        <w:spacing w:after="0" w:line="240" w:lineRule="auto"/>
        <w:ind w:left="714" w:hanging="357"/>
        <w:jc w:val="both"/>
        <w:rPr>
          <w:rFonts w:ascii="Times New Roman" w:eastAsia="Calibri" w:hAnsi="Times New Roman" w:cs="Times New Roman"/>
          <w:kern w:val="0"/>
          <w:sz w:val="28"/>
          <w:szCs w:val="28"/>
          <w:shd w:val="clear" w:color="auto" w:fill="FFFFFF"/>
          <w14:ligatures w14:val="none"/>
        </w:rPr>
      </w:pPr>
      <w:r w:rsidRPr="00E368ED">
        <w:rPr>
          <w:rFonts w:ascii="Times New Roman" w:eastAsia="Calibri" w:hAnsi="Times New Roman" w:cs="Times New Roman"/>
          <w:kern w:val="0"/>
          <w:sz w:val="28"/>
          <w:szCs w:val="28"/>
          <w:shd w:val="clear" w:color="auto" w:fill="FFFFFF"/>
          <w14:ligatures w14:val="none"/>
        </w:rPr>
        <w:t>при преместване от една детска градина</w:t>
      </w:r>
      <w:r w:rsidR="005E740E" w:rsidRPr="00E368ED">
        <w:rPr>
          <w:rFonts w:ascii="Times New Roman" w:eastAsia="Calibri" w:hAnsi="Times New Roman" w:cs="Times New Roman"/>
          <w:kern w:val="0"/>
          <w:sz w:val="28"/>
          <w:szCs w:val="28"/>
          <w:shd w:val="clear" w:color="auto" w:fill="FFFFFF"/>
          <w14:ligatures w14:val="none"/>
        </w:rPr>
        <w:t>/училище</w:t>
      </w:r>
      <w:r w:rsidRPr="00E368ED">
        <w:rPr>
          <w:rFonts w:ascii="Times New Roman" w:eastAsia="Calibri" w:hAnsi="Times New Roman" w:cs="Times New Roman"/>
          <w:kern w:val="0"/>
          <w:sz w:val="28"/>
          <w:szCs w:val="28"/>
          <w:shd w:val="clear" w:color="auto" w:fill="FFFFFF"/>
          <w14:ligatures w14:val="none"/>
        </w:rPr>
        <w:t xml:space="preserve"> в друга;</w:t>
      </w:r>
    </w:p>
    <w:p w14:paraId="4860AD19" w14:textId="77777777" w:rsidR="006D268B" w:rsidRPr="00E368ED" w:rsidRDefault="006D268B" w:rsidP="006D268B">
      <w:pPr>
        <w:numPr>
          <w:ilvl w:val="0"/>
          <w:numId w:val="26"/>
        </w:numPr>
        <w:spacing w:after="0" w:line="240" w:lineRule="auto"/>
        <w:ind w:left="714" w:hanging="357"/>
        <w:jc w:val="both"/>
        <w:rPr>
          <w:rFonts w:ascii="Times New Roman" w:eastAsia="Calibri" w:hAnsi="Times New Roman" w:cs="Times New Roman"/>
          <w:kern w:val="0"/>
          <w:sz w:val="28"/>
          <w:szCs w:val="28"/>
          <w:shd w:val="clear" w:color="auto" w:fill="FFFFFF"/>
          <w14:ligatures w14:val="none"/>
        </w:rPr>
      </w:pPr>
      <w:r w:rsidRPr="00E368ED">
        <w:rPr>
          <w:rFonts w:ascii="Times New Roman" w:eastAsia="Calibri" w:hAnsi="Times New Roman" w:cs="Times New Roman"/>
          <w:kern w:val="0"/>
          <w:sz w:val="28"/>
          <w:szCs w:val="28"/>
          <w:shd w:val="clear" w:color="auto" w:fill="FFFFFF"/>
          <w14:ligatures w14:val="none"/>
        </w:rPr>
        <w:t>при смяна на местоживеене;</w:t>
      </w:r>
    </w:p>
    <w:p w14:paraId="3FDD84BA" w14:textId="77777777" w:rsidR="006D268B" w:rsidRPr="00E368ED" w:rsidRDefault="006D268B" w:rsidP="006D268B">
      <w:pPr>
        <w:numPr>
          <w:ilvl w:val="0"/>
          <w:numId w:val="26"/>
        </w:numPr>
        <w:spacing w:after="0" w:line="240" w:lineRule="auto"/>
        <w:ind w:left="714" w:hanging="357"/>
        <w:jc w:val="both"/>
        <w:rPr>
          <w:rFonts w:ascii="Times New Roman" w:eastAsia="Calibri" w:hAnsi="Times New Roman" w:cs="Times New Roman"/>
          <w:kern w:val="0"/>
          <w:sz w:val="28"/>
          <w:szCs w:val="28"/>
          <w:shd w:val="clear" w:color="auto" w:fill="FFFFFF"/>
          <w14:ligatures w14:val="none"/>
        </w:rPr>
      </w:pPr>
      <w:r w:rsidRPr="00E368ED">
        <w:rPr>
          <w:rFonts w:ascii="Times New Roman" w:eastAsia="Calibri" w:hAnsi="Times New Roman" w:cs="Times New Roman"/>
          <w:kern w:val="0"/>
          <w:sz w:val="28"/>
          <w:szCs w:val="28"/>
          <w:shd w:val="clear" w:color="auto" w:fill="FFFFFF"/>
          <w14:ligatures w14:val="none"/>
        </w:rPr>
        <w:t>при постъпване в първи клас.</w:t>
      </w:r>
    </w:p>
    <w:p w14:paraId="403E4F79" w14:textId="77777777" w:rsidR="005E740E" w:rsidRPr="00E368ED" w:rsidRDefault="005E740E" w:rsidP="00774A3F">
      <w:pPr>
        <w:spacing w:after="0" w:line="240" w:lineRule="auto"/>
        <w:ind w:left="714"/>
        <w:jc w:val="both"/>
        <w:rPr>
          <w:rFonts w:ascii="Times New Roman" w:eastAsia="Calibri" w:hAnsi="Times New Roman" w:cs="Times New Roman"/>
          <w:kern w:val="0"/>
          <w:sz w:val="28"/>
          <w:szCs w:val="28"/>
          <w:shd w:val="clear" w:color="auto" w:fill="FFFFFF"/>
          <w14:ligatures w14:val="none"/>
        </w:rPr>
      </w:pPr>
    </w:p>
    <w:p w14:paraId="3039BBF2" w14:textId="282381DA" w:rsidR="006D268B" w:rsidRPr="00E368ED" w:rsidRDefault="006D268B" w:rsidP="006D268B">
      <w:pPr>
        <w:spacing w:after="0" w:line="240" w:lineRule="auto"/>
        <w:ind w:firstLine="686"/>
        <w:jc w:val="both"/>
        <w:rPr>
          <w:rFonts w:ascii="Times New Roman" w:eastAsia="Calibri" w:hAnsi="Times New Roman" w:cs="Times New Roman"/>
          <w:kern w:val="0"/>
          <w:sz w:val="28"/>
          <w:szCs w:val="28"/>
          <w:shd w:val="clear" w:color="auto" w:fill="FFFFFF"/>
          <w14:ligatures w14:val="none"/>
        </w:rPr>
      </w:pPr>
      <w:r w:rsidRPr="00E368ED">
        <w:rPr>
          <w:rFonts w:ascii="Times New Roman" w:eastAsia="Calibri" w:hAnsi="Times New Roman" w:cs="Times New Roman"/>
          <w:kern w:val="0"/>
          <w:sz w:val="28"/>
          <w:szCs w:val="28"/>
          <w:shd w:val="clear" w:color="auto" w:fill="FFFFFF"/>
          <w14:ligatures w14:val="none"/>
        </w:rPr>
        <w:t>(2)</w:t>
      </w:r>
      <w:r w:rsidR="005E740E" w:rsidRPr="00E368ED">
        <w:rPr>
          <w:rFonts w:ascii="Times New Roman" w:eastAsia="Calibri" w:hAnsi="Times New Roman" w:cs="Times New Roman"/>
          <w:kern w:val="0"/>
          <w:sz w:val="28"/>
          <w:szCs w:val="28"/>
          <w:shd w:val="clear" w:color="auto" w:fill="FFFFFF"/>
          <w14:ligatures w14:val="none"/>
        </w:rPr>
        <w:t>.</w:t>
      </w:r>
      <w:r w:rsidRPr="00E368ED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E368ED">
        <w:rPr>
          <w:rFonts w:ascii="Times New Roman" w:eastAsia="Calibri" w:hAnsi="Times New Roman" w:cs="Times New Roman"/>
          <w:kern w:val="0"/>
          <w:sz w:val="28"/>
          <w:szCs w:val="28"/>
          <w:shd w:val="clear" w:color="auto" w:fill="FFFFFF"/>
          <w14:ligatures w14:val="none"/>
        </w:rPr>
        <w:t xml:space="preserve">Завършването на подготвителна група и постъпването на дете в първи клас се удостоверява с Удостоверение за завършено задължително предучилищно образование в детска градина, съгласно </w:t>
      </w:r>
      <w:r w:rsidRPr="00E368ED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Наредба № 8/11.08.2016 г. за информацията и документите за системата на предучилищното и училищното образование.</w:t>
      </w:r>
    </w:p>
    <w:p w14:paraId="2C52BD8A" w14:textId="77777777" w:rsidR="005E740E" w:rsidRPr="00E368ED" w:rsidRDefault="005E740E" w:rsidP="006D268B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31EC0DBA" w14:textId="34984EC5" w:rsidR="006D268B" w:rsidRPr="00E368ED" w:rsidRDefault="006D268B" w:rsidP="005E740E">
      <w:pPr>
        <w:spacing w:after="0" w:line="240" w:lineRule="auto"/>
        <w:ind w:firstLine="686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E368ED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lastRenderedPageBreak/>
        <w:t xml:space="preserve">Чл. </w:t>
      </w:r>
      <w:r w:rsidR="00774A3F" w:rsidRPr="00E368ED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2</w:t>
      </w:r>
      <w:r w:rsidR="007228D1" w:rsidRPr="00E368ED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5</w:t>
      </w:r>
      <w:r w:rsidRPr="00E368ED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.</w:t>
      </w:r>
      <w:r w:rsidRPr="00E368ED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Отписването на дете от детска градина</w:t>
      </w:r>
      <w:r w:rsidR="005E740E" w:rsidRPr="00E368ED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/училище</w:t>
      </w:r>
      <w:r w:rsidRPr="00E368ED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става след подаване на писмено заявление от родителите/настойниците до директора на съответната детска градина</w:t>
      </w:r>
      <w:r w:rsidR="005E740E" w:rsidRPr="00E368ED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/училище</w:t>
      </w:r>
      <w:r w:rsidRPr="00E368ED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.</w:t>
      </w:r>
    </w:p>
    <w:p w14:paraId="4C4EDCF2" w14:textId="77777777" w:rsidR="00774A3F" w:rsidRPr="00E368ED" w:rsidRDefault="00774A3F" w:rsidP="00774A3F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8F77198" w14:textId="087F19F1" w:rsidR="005E740E" w:rsidRPr="00E368ED" w:rsidRDefault="00774A3F" w:rsidP="00774A3F">
      <w:pPr>
        <w:ind w:left="2148"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368ED"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  <w:r w:rsidR="005E740E" w:rsidRPr="00E368ED">
        <w:rPr>
          <w:rFonts w:ascii="Times New Roman" w:hAnsi="Times New Roman" w:cs="Times New Roman"/>
          <w:b/>
          <w:bCs/>
          <w:sz w:val="28"/>
          <w:szCs w:val="28"/>
        </w:rPr>
        <w:t xml:space="preserve">РАЗДЕЛ </w:t>
      </w:r>
      <w:r w:rsidR="00940D08" w:rsidRPr="00E368ED">
        <w:rPr>
          <w:rFonts w:ascii="Times New Roman" w:hAnsi="Times New Roman" w:cs="Times New Roman"/>
          <w:b/>
          <w:bCs/>
          <w:sz w:val="28"/>
          <w:szCs w:val="28"/>
        </w:rPr>
        <w:t>ОСМИ</w:t>
      </w:r>
    </w:p>
    <w:p w14:paraId="1B6CE795" w14:textId="27CDAFA2" w:rsidR="005674F7" w:rsidRPr="00E368ED" w:rsidRDefault="005674F7" w:rsidP="00940D08">
      <w:pPr>
        <w:pStyle w:val="a3"/>
        <w:ind w:left="2856" w:firstLine="684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368ED">
        <w:rPr>
          <w:rFonts w:ascii="Times New Roman" w:hAnsi="Times New Roman" w:cs="Times New Roman"/>
          <w:b/>
          <w:bCs/>
          <w:sz w:val="28"/>
          <w:szCs w:val="28"/>
        </w:rPr>
        <w:t>КОНТРОЛ</w:t>
      </w:r>
    </w:p>
    <w:p w14:paraId="673D9275" w14:textId="6D0BDAC8" w:rsidR="003511DB" w:rsidRPr="00E368ED" w:rsidRDefault="00940D08" w:rsidP="00940D0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368ED">
        <w:rPr>
          <w:rFonts w:ascii="Times New Roman" w:hAnsi="Times New Roman" w:cs="Times New Roman"/>
          <w:b/>
          <w:sz w:val="28"/>
          <w:szCs w:val="28"/>
        </w:rPr>
        <w:t xml:space="preserve">Чл. </w:t>
      </w:r>
      <w:r w:rsidR="007228D1" w:rsidRPr="00E368ED">
        <w:rPr>
          <w:rFonts w:ascii="Times New Roman" w:hAnsi="Times New Roman" w:cs="Times New Roman"/>
          <w:b/>
          <w:sz w:val="28"/>
          <w:szCs w:val="28"/>
        </w:rPr>
        <w:t>26</w:t>
      </w:r>
      <w:r w:rsidRPr="00E368ED">
        <w:rPr>
          <w:rFonts w:ascii="Times New Roman" w:hAnsi="Times New Roman" w:cs="Times New Roman"/>
          <w:b/>
          <w:sz w:val="28"/>
          <w:szCs w:val="28"/>
        </w:rPr>
        <w:t>.</w:t>
      </w:r>
      <w:r w:rsidRPr="00E368ED">
        <w:rPr>
          <w:rFonts w:ascii="Times New Roman" w:hAnsi="Times New Roman" w:cs="Times New Roman"/>
          <w:sz w:val="28"/>
          <w:szCs w:val="28"/>
        </w:rPr>
        <w:t xml:space="preserve"> </w:t>
      </w:r>
      <w:r w:rsidR="003511DB" w:rsidRPr="00E368ED">
        <w:rPr>
          <w:rFonts w:ascii="Times New Roman" w:hAnsi="Times New Roman" w:cs="Times New Roman"/>
          <w:sz w:val="28"/>
          <w:szCs w:val="28"/>
        </w:rPr>
        <w:t xml:space="preserve">Контрол по спазването на Наредба за условията и реда за записване, отписване и преместване </w:t>
      </w:r>
      <w:r w:rsidR="00774A3F" w:rsidRPr="00E368ED">
        <w:rPr>
          <w:rFonts w:ascii="Times New Roman" w:hAnsi="Times New Roman" w:cs="Times New Roman"/>
          <w:sz w:val="28"/>
          <w:szCs w:val="28"/>
        </w:rPr>
        <w:t xml:space="preserve">на деца </w:t>
      </w:r>
      <w:r w:rsidR="003511DB" w:rsidRPr="00E368ED">
        <w:rPr>
          <w:rFonts w:ascii="Times New Roman" w:hAnsi="Times New Roman" w:cs="Times New Roman"/>
          <w:sz w:val="28"/>
          <w:szCs w:val="28"/>
        </w:rPr>
        <w:t xml:space="preserve">в </w:t>
      </w:r>
      <w:r w:rsidR="00774A3F" w:rsidRPr="00E368ED">
        <w:rPr>
          <w:rFonts w:ascii="Times New Roman" w:hAnsi="Times New Roman" w:cs="Times New Roman"/>
          <w:sz w:val="28"/>
          <w:szCs w:val="28"/>
        </w:rPr>
        <w:t xml:space="preserve">общинските </w:t>
      </w:r>
      <w:r w:rsidR="003511DB" w:rsidRPr="00E368ED">
        <w:rPr>
          <w:rFonts w:ascii="Times New Roman" w:hAnsi="Times New Roman" w:cs="Times New Roman"/>
          <w:sz w:val="28"/>
          <w:szCs w:val="28"/>
        </w:rPr>
        <w:t>детски градини</w:t>
      </w:r>
      <w:r w:rsidR="00774A3F" w:rsidRPr="00E368ED">
        <w:rPr>
          <w:rFonts w:ascii="Times New Roman" w:hAnsi="Times New Roman" w:cs="Times New Roman"/>
          <w:sz w:val="28"/>
          <w:szCs w:val="28"/>
        </w:rPr>
        <w:t xml:space="preserve"> и подготвителни групи към училища на територията на община Крумовград </w:t>
      </w:r>
      <w:r w:rsidR="003511DB" w:rsidRPr="00E368ED">
        <w:rPr>
          <w:rFonts w:ascii="Times New Roman" w:hAnsi="Times New Roman" w:cs="Times New Roman"/>
          <w:sz w:val="28"/>
          <w:szCs w:val="28"/>
        </w:rPr>
        <w:t xml:space="preserve">се осъществява от дирекция „Образование и социални дейности“ </w:t>
      </w:r>
      <w:r w:rsidR="00774A3F" w:rsidRPr="00E368ED">
        <w:rPr>
          <w:rFonts w:ascii="Times New Roman" w:hAnsi="Times New Roman" w:cs="Times New Roman"/>
          <w:sz w:val="28"/>
          <w:szCs w:val="28"/>
        </w:rPr>
        <w:t>при</w:t>
      </w:r>
      <w:r w:rsidR="003511DB" w:rsidRPr="00E368ED">
        <w:rPr>
          <w:rFonts w:ascii="Times New Roman" w:hAnsi="Times New Roman" w:cs="Times New Roman"/>
          <w:sz w:val="28"/>
          <w:szCs w:val="28"/>
        </w:rPr>
        <w:t xml:space="preserve"> Общин</w:t>
      </w:r>
      <w:r w:rsidR="00774A3F" w:rsidRPr="00E368ED">
        <w:rPr>
          <w:rFonts w:ascii="Times New Roman" w:hAnsi="Times New Roman" w:cs="Times New Roman"/>
          <w:sz w:val="28"/>
          <w:szCs w:val="28"/>
        </w:rPr>
        <w:t>ск</w:t>
      </w:r>
      <w:r w:rsidR="003511DB" w:rsidRPr="00E368ED">
        <w:rPr>
          <w:rFonts w:ascii="Times New Roman" w:hAnsi="Times New Roman" w:cs="Times New Roman"/>
          <w:sz w:val="28"/>
          <w:szCs w:val="28"/>
        </w:rPr>
        <w:t>а</w:t>
      </w:r>
      <w:r w:rsidR="00774A3F" w:rsidRPr="00E368ED">
        <w:rPr>
          <w:rFonts w:ascii="Times New Roman" w:hAnsi="Times New Roman" w:cs="Times New Roman"/>
          <w:sz w:val="28"/>
          <w:szCs w:val="28"/>
        </w:rPr>
        <w:t xml:space="preserve"> администрация</w:t>
      </w:r>
      <w:r w:rsidR="003511DB" w:rsidRPr="00E368ED">
        <w:rPr>
          <w:rFonts w:ascii="Times New Roman" w:hAnsi="Times New Roman" w:cs="Times New Roman"/>
          <w:sz w:val="28"/>
          <w:szCs w:val="28"/>
        </w:rPr>
        <w:t xml:space="preserve"> Крумовград.</w:t>
      </w:r>
    </w:p>
    <w:p w14:paraId="335F828C" w14:textId="77777777" w:rsidR="001C424A" w:rsidRPr="00E368ED" w:rsidRDefault="001C424A" w:rsidP="001C424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DD42DBB" w14:textId="7683A3D7" w:rsidR="001C424A" w:rsidRPr="00E368ED" w:rsidRDefault="001C424A" w:rsidP="001C424A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E368ED">
        <w:rPr>
          <w:rFonts w:ascii="Times New Roman" w:hAnsi="Times New Roman" w:cs="Times New Roman"/>
          <w:b/>
          <w:bCs/>
          <w:sz w:val="28"/>
          <w:szCs w:val="28"/>
          <w:u w:val="single"/>
        </w:rPr>
        <w:t>ПРЕХОДНИ И ЗАКЛЮЧИТЕЛНИ РАЗПОРЕДБИ</w:t>
      </w:r>
    </w:p>
    <w:p w14:paraId="68ADBE65" w14:textId="371B2395" w:rsidR="00B615B3" w:rsidRPr="00E368ED" w:rsidRDefault="00D227CC" w:rsidP="00B21A6C">
      <w:pPr>
        <w:pStyle w:val="11"/>
        <w:shd w:val="clear" w:color="auto" w:fill="FFFFFF"/>
        <w:ind w:firstLine="708"/>
        <w:jc w:val="both"/>
        <w:rPr>
          <w:sz w:val="28"/>
          <w:szCs w:val="28"/>
          <w:shd w:val="clear" w:color="auto" w:fill="FFFFFF"/>
        </w:rPr>
      </w:pPr>
      <w:bookmarkStart w:id="0" w:name="_Hlk186181328"/>
      <w:r w:rsidRPr="00E368ED">
        <w:rPr>
          <w:sz w:val="28"/>
          <w:szCs w:val="28"/>
          <w:shd w:val="clear" w:color="auto" w:fill="FFFFFF"/>
        </w:rPr>
        <w:t>§</w:t>
      </w:r>
      <w:bookmarkEnd w:id="0"/>
      <w:r w:rsidRPr="00E368ED">
        <w:rPr>
          <w:sz w:val="28"/>
          <w:szCs w:val="28"/>
          <w:shd w:val="clear" w:color="auto" w:fill="FFFFFF"/>
        </w:rPr>
        <w:t>1.</w:t>
      </w:r>
      <w:r w:rsidRPr="00E368ED">
        <w:rPr>
          <w:rStyle w:val="apple-converted-space"/>
          <w:sz w:val="28"/>
          <w:szCs w:val="28"/>
          <w:shd w:val="clear" w:color="auto" w:fill="FFFFFF"/>
        </w:rPr>
        <w:t xml:space="preserve"> Настоящата </w:t>
      </w:r>
      <w:r w:rsidR="00B21A6C" w:rsidRPr="00E368ED">
        <w:rPr>
          <w:rStyle w:val="apple-converted-space"/>
          <w:sz w:val="28"/>
          <w:szCs w:val="28"/>
          <w:shd w:val="clear" w:color="auto" w:fill="FFFFFF"/>
        </w:rPr>
        <w:t>Наредба за условията и реда за записване, отписване и преместване на деца в общинските детски градини и подготвителни групи към училища на територията на община Крумовград е</w:t>
      </w:r>
      <w:r w:rsidRPr="00E368ED">
        <w:rPr>
          <w:rStyle w:val="apple-converted-space"/>
          <w:sz w:val="28"/>
          <w:szCs w:val="28"/>
          <w:shd w:val="clear" w:color="auto" w:fill="FFFFFF"/>
        </w:rPr>
        <w:t xml:space="preserve"> разработен</w:t>
      </w:r>
      <w:r w:rsidR="00B21A6C" w:rsidRPr="00E368ED">
        <w:rPr>
          <w:rStyle w:val="apple-converted-space"/>
          <w:sz w:val="28"/>
          <w:szCs w:val="28"/>
          <w:shd w:val="clear" w:color="auto" w:fill="FFFFFF"/>
        </w:rPr>
        <w:t>а</w:t>
      </w:r>
      <w:r w:rsidRPr="00E368ED">
        <w:rPr>
          <w:rStyle w:val="apple-converted-space"/>
          <w:sz w:val="28"/>
          <w:szCs w:val="28"/>
          <w:shd w:val="clear" w:color="auto" w:fill="FFFFFF"/>
        </w:rPr>
        <w:t xml:space="preserve"> </w:t>
      </w:r>
      <w:r w:rsidR="00DC09F5" w:rsidRPr="00E368ED">
        <w:rPr>
          <w:rStyle w:val="apple-converted-space"/>
          <w:sz w:val="28"/>
          <w:szCs w:val="28"/>
          <w:shd w:val="clear" w:color="auto" w:fill="FFFFFF"/>
        </w:rPr>
        <w:t xml:space="preserve">и приета на </w:t>
      </w:r>
      <w:r w:rsidRPr="00E368ED">
        <w:rPr>
          <w:rStyle w:val="apple-converted-space"/>
          <w:sz w:val="28"/>
          <w:szCs w:val="28"/>
          <w:shd w:val="clear" w:color="auto" w:fill="FFFFFF"/>
        </w:rPr>
        <w:t>основание чл. 17, ал. 1, т. 3 от Закона за местното самоуправление и местната администрация, в изпълнение на чл. 59, ал. 1 от Закона за предучилищното и училищното образование</w:t>
      </w:r>
      <w:r w:rsidR="00B44EA9" w:rsidRPr="00E368ED">
        <w:rPr>
          <w:rStyle w:val="apple-converted-space"/>
          <w:sz w:val="28"/>
          <w:szCs w:val="28"/>
          <w:shd w:val="clear" w:color="auto" w:fill="FFFFFF"/>
        </w:rPr>
        <w:t xml:space="preserve">, </w:t>
      </w:r>
      <w:r w:rsidR="00774A3F" w:rsidRPr="00E368ED">
        <w:rPr>
          <w:sz w:val="28"/>
          <w:szCs w:val="28"/>
        </w:rPr>
        <w:t>Наредба № 5 за предучилищното образование,</w:t>
      </w:r>
      <w:r w:rsidR="0051401B" w:rsidRPr="00E368ED">
        <w:rPr>
          <w:color w:val="000000"/>
          <w:sz w:val="28"/>
          <w:szCs w:val="28"/>
        </w:rPr>
        <w:t> </w:t>
      </w:r>
      <w:r w:rsidR="00C9302E">
        <w:rPr>
          <w:sz w:val="28"/>
          <w:szCs w:val="28"/>
          <w:shd w:val="clear" w:color="auto" w:fill="FFFFFF"/>
        </w:rPr>
        <w:t xml:space="preserve">Наредба № 26 от 2008 г. </w:t>
      </w:r>
      <w:r w:rsidR="00B8349E" w:rsidRPr="00E368ED">
        <w:rPr>
          <w:sz w:val="28"/>
          <w:szCs w:val="28"/>
          <w:shd w:val="clear" w:color="auto" w:fill="FFFFFF"/>
        </w:rPr>
        <w:t>за устройството и дейността на детските ясли и детските кухни и здравните изисквания към тях.</w:t>
      </w:r>
    </w:p>
    <w:p w14:paraId="5A050401" w14:textId="40D1C5D1" w:rsidR="005A33E0" w:rsidRPr="00E368ED" w:rsidRDefault="00B02E08" w:rsidP="005A33E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68ED">
        <w:rPr>
          <w:rFonts w:ascii="Times New Roman" w:hAnsi="Times New Roman" w:cs="Times New Roman"/>
          <w:sz w:val="28"/>
          <w:szCs w:val="28"/>
          <w:shd w:val="clear" w:color="auto" w:fill="FFFFFF"/>
        </w:rPr>
        <w:t>§</w:t>
      </w:r>
      <w:r w:rsidR="005A33E0" w:rsidRPr="00E368ED">
        <w:rPr>
          <w:rFonts w:ascii="Times New Roman" w:hAnsi="Times New Roman" w:cs="Times New Roman"/>
          <w:sz w:val="28"/>
          <w:szCs w:val="28"/>
          <w:shd w:val="clear" w:color="auto" w:fill="FFFFFF"/>
        </w:rPr>
        <w:t>2</w:t>
      </w:r>
      <w:r w:rsidRPr="00E368E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E368ED" w:rsidRPr="00E368E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Тази наредба отменя </w:t>
      </w:r>
      <w:r w:rsidR="005A33E0" w:rsidRPr="00E368ED">
        <w:rPr>
          <w:rFonts w:ascii="Times New Roman" w:hAnsi="Times New Roman" w:cs="Times New Roman"/>
          <w:sz w:val="28"/>
          <w:szCs w:val="28"/>
        </w:rPr>
        <w:t>Наредба за условията и реда за записване, отписване и преместване в  детските  градини (ДГ) на територията на община Крумовград (приета с Решение № 247 от Протокол №13/13.10.2016г.; изм. с решение № 355 от 18.05.2017 г.).</w:t>
      </w:r>
    </w:p>
    <w:p w14:paraId="56FCAC42" w14:textId="10D577BF" w:rsidR="00E368ED" w:rsidRPr="00E368ED" w:rsidRDefault="00E368ED" w:rsidP="005A33E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68ED">
        <w:rPr>
          <w:rFonts w:ascii="Times New Roman" w:hAnsi="Times New Roman" w:cs="Times New Roman"/>
          <w:sz w:val="28"/>
          <w:szCs w:val="28"/>
        </w:rPr>
        <w:t>§3. Настоящата Наредба е приета с Решение № ………. ….. на Общински съвет Крумовград и влиза в сила от деня на разгласяването и на интернет страницата на общината.</w:t>
      </w:r>
    </w:p>
    <w:p w14:paraId="11B95430" w14:textId="77777777" w:rsidR="00E368ED" w:rsidRPr="00E368ED" w:rsidRDefault="00E368ED" w:rsidP="005A33E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0D5A41D" w14:textId="04502340" w:rsidR="005A33E0" w:rsidRPr="00E368ED" w:rsidRDefault="005A33E0" w:rsidP="00B44EA9">
      <w:pPr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1C0DFD3F" w14:textId="77777777" w:rsidR="005A33E0" w:rsidRPr="00E368ED" w:rsidRDefault="005A33E0" w:rsidP="00B44EA9">
      <w:pPr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5FB923D7" w14:textId="77777777" w:rsidR="005A33E0" w:rsidRPr="00E368ED" w:rsidRDefault="005A33E0" w:rsidP="00B44EA9">
      <w:pPr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5CA0D3A8" w14:textId="77777777" w:rsidR="005A33E0" w:rsidRDefault="005A33E0" w:rsidP="00B44EA9">
      <w:pPr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20F01E3C" w14:textId="77777777" w:rsidR="009B26AF" w:rsidRDefault="009B26AF" w:rsidP="00B44EA9">
      <w:pPr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36C4AAE8" w14:textId="77777777" w:rsidR="009B26AF" w:rsidRPr="00E368ED" w:rsidRDefault="009B26AF" w:rsidP="00B44EA9">
      <w:pPr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198B9BE5" w14:textId="62E63B4A" w:rsidR="008314CF" w:rsidRDefault="008314CF" w:rsidP="003D7DC0">
      <w:pPr>
        <w:rPr>
          <w:rFonts w:ascii="Times New Roman" w:hAnsi="Times New Roman" w:cs="Times New Roman"/>
          <w:sz w:val="28"/>
          <w:szCs w:val="28"/>
        </w:rPr>
      </w:pPr>
      <w:r w:rsidRPr="00C8096F"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  <w:r w:rsidR="003D7DC0">
        <w:rPr>
          <w:rFonts w:ascii="Times New Roman" w:hAnsi="Times New Roman" w:cs="Times New Roman"/>
          <w:sz w:val="28"/>
          <w:szCs w:val="28"/>
        </w:rPr>
        <w:t xml:space="preserve"> към чл. 18, ал. 2 и чл. 19, ал. 2</w:t>
      </w:r>
    </w:p>
    <w:p w14:paraId="0BB621C1" w14:textId="6539AEF2" w:rsidR="008314CF" w:rsidRPr="00C8096F" w:rsidRDefault="008314CF" w:rsidP="008314C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Вх. </w:t>
      </w:r>
      <w:r w:rsidRPr="00C8096F">
        <w:rPr>
          <w:rFonts w:ascii="Times New Roman" w:hAnsi="Times New Roman" w:cs="Times New Roman"/>
          <w:sz w:val="28"/>
          <w:szCs w:val="28"/>
        </w:rPr>
        <w:t>№…</w:t>
      </w:r>
      <w:r>
        <w:rPr>
          <w:rFonts w:ascii="Times New Roman" w:hAnsi="Times New Roman" w:cs="Times New Roman"/>
          <w:sz w:val="28"/>
          <w:szCs w:val="28"/>
        </w:rPr>
        <w:t>..</w:t>
      </w:r>
      <w:r w:rsidRPr="00C8096F">
        <w:rPr>
          <w:rFonts w:ascii="Times New Roman" w:hAnsi="Times New Roman" w:cs="Times New Roman"/>
          <w:sz w:val="28"/>
          <w:szCs w:val="28"/>
        </w:rPr>
        <w:t xml:space="preserve">../……………г.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C8096F">
        <w:rPr>
          <w:rFonts w:ascii="Times New Roman" w:hAnsi="Times New Roman" w:cs="Times New Roman"/>
          <w:sz w:val="28"/>
          <w:szCs w:val="28"/>
        </w:rPr>
        <w:t xml:space="preserve">   </w:t>
      </w:r>
    </w:p>
    <w:p w14:paraId="1BE86880" w14:textId="77777777" w:rsidR="008314CF" w:rsidRDefault="008314CF" w:rsidP="008314CF">
      <w:pPr>
        <w:rPr>
          <w:rFonts w:ascii="Times New Roman" w:hAnsi="Times New Roman" w:cs="Times New Roman"/>
          <w:sz w:val="28"/>
          <w:szCs w:val="28"/>
        </w:rPr>
      </w:pPr>
      <w:r w:rsidRPr="00C8096F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</w:p>
    <w:p w14:paraId="31DD4838" w14:textId="77777777" w:rsidR="009B26AF" w:rsidRPr="00C8096F" w:rsidRDefault="009B26AF" w:rsidP="008314CF">
      <w:pPr>
        <w:rPr>
          <w:rFonts w:ascii="Times New Roman" w:hAnsi="Times New Roman" w:cs="Times New Roman"/>
          <w:sz w:val="28"/>
          <w:szCs w:val="28"/>
        </w:rPr>
      </w:pPr>
    </w:p>
    <w:p w14:paraId="3DFDB4D7" w14:textId="77777777" w:rsidR="008314CF" w:rsidRPr="00C8096F" w:rsidRDefault="008314CF" w:rsidP="008314CF">
      <w:pPr>
        <w:rPr>
          <w:rFonts w:ascii="Times New Roman" w:hAnsi="Times New Roman" w:cs="Times New Roman"/>
          <w:sz w:val="28"/>
          <w:szCs w:val="28"/>
        </w:rPr>
      </w:pPr>
    </w:p>
    <w:p w14:paraId="490F7ABD" w14:textId="77777777" w:rsidR="008314CF" w:rsidRPr="00C8096F" w:rsidRDefault="008314CF" w:rsidP="008314C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8096F">
        <w:rPr>
          <w:rFonts w:ascii="Times New Roman" w:hAnsi="Times New Roman" w:cs="Times New Roman"/>
          <w:b/>
          <w:bCs/>
          <w:sz w:val="28"/>
          <w:szCs w:val="28"/>
        </w:rPr>
        <w:t>З А Я В Л Е Н И Е</w:t>
      </w:r>
    </w:p>
    <w:p w14:paraId="71E48E4E" w14:textId="77777777" w:rsidR="008314CF" w:rsidRPr="00C8096F" w:rsidRDefault="008314CF" w:rsidP="008314CF">
      <w:pPr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C8096F">
        <w:rPr>
          <w:rFonts w:ascii="Times New Roman" w:hAnsi="Times New Roman" w:cs="Times New Roman"/>
          <w:b/>
          <w:bCs/>
          <w:i/>
          <w:iCs/>
          <w:sz w:val="28"/>
          <w:szCs w:val="28"/>
        </w:rPr>
        <w:t>за кандидатстване в детска градина/училище……………………………</w:t>
      </w:r>
    </w:p>
    <w:p w14:paraId="68344AE2" w14:textId="77777777" w:rsidR="008314CF" w:rsidRPr="00C8096F" w:rsidRDefault="008314CF" w:rsidP="008314CF">
      <w:pPr>
        <w:jc w:val="center"/>
        <w:rPr>
          <w:rFonts w:ascii="Times New Roman" w:hAnsi="Times New Roman" w:cs="Times New Roman"/>
          <w:sz w:val="28"/>
          <w:szCs w:val="28"/>
        </w:rPr>
      </w:pPr>
      <w:r w:rsidRPr="00C8096F">
        <w:rPr>
          <w:rFonts w:ascii="Times New Roman" w:hAnsi="Times New Roman" w:cs="Times New Roman"/>
          <w:b/>
          <w:bCs/>
          <w:i/>
          <w:iCs/>
          <w:sz w:val="28"/>
          <w:szCs w:val="28"/>
        </w:rPr>
        <w:t>……………………………………………………………………………………</w:t>
      </w:r>
    </w:p>
    <w:tbl>
      <w:tblPr>
        <w:tblW w:w="11052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05"/>
        <w:gridCol w:w="15"/>
        <w:gridCol w:w="591"/>
        <w:gridCol w:w="355"/>
        <w:gridCol w:w="1274"/>
        <w:gridCol w:w="1703"/>
        <w:gridCol w:w="172"/>
        <w:gridCol w:w="962"/>
        <w:gridCol w:w="223"/>
        <w:gridCol w:w="344"/>
        <w:gridCol w:w="422"/>
        <w:gridCol w:w="287"/>
        <w:gridCol w:w="3399"/>
      </w:tblGrid>
      <w:tr w:rsidR="008314CF" w:rsidRPr="00C8096F" w14:paraId="0DE0AEC2" w14:textId="77777777" w:rsidTr="0054465D">
        <w:trPr>
          <w:trHeight w:val="678"/>
          <w:jc w:val="center"/>
        </w:trPr>
        <w:tc>
          <w:tcPr>
            <w:tcW w:w="1105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808080"/>
              <w:right w:val="single" w:sz="4" w:space="0" w:color="auto"/>
            </w:tcBorders>
            <w:shd w:val="clear" w:color="auto" w:fill="B3B3B3"/>
            <w:vAlign w:val="center"/>
            <w:hideMark/>
          </w:tcPr>
          <w:p w14:paraId="3929A661" w14:textId="77777777" w:rsidR="008314CF" w:rsidRPr="00C8096F" w:rsidRDefault="008314CF" w:rsidP="0054465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8096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I. </w:t>
            </w:r>
            <w:r w:rsidRPr="00C8096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ДАННИ НА ЗАЯВИТЕЛЯ</w:t>
            </w:r>
          </w:p>
        </w:tc>
      </w:tr>
      <w:tr w:rsidR="008314CF" w:rsidRPr="00C8096F" w14:paraId="251DEED1" w14:textId="77777777" w:rsidTr="0054465D">
        <w:trPr>
          <w:trHeight w:val="912"/>
          <w:jc w:val="center"/>
        </w:trPr>
        <w:tc>
          <w:tcPr>
            <w:tcW w:w="1911" w:type="dxa"/>
            <w:gridSpan w:val="3"/>
            <w:tcBorders>
              <w:top w:val="nil"/>
              <w:left w:val="single" w:sz="4" w:space="0" w:color="auto"/>
              <w:bottom w:val="single" w:sz="4" w:space="0" w:color="808080"/>
              <w:right w:val="nil"/>
            </w:tcBorders>
            <w:shd w:val="clear" w:color="auto" w:fill="E6E6E6"/>
            <w:vAlign w:val="center"/>
            <w:hideMark/>
          </w:tcPr>
          <w:p w14:paraId="7F9D01F1" w14:textId="77777777" w:rsidR="008314CF" w:rsidRPr="00C8096F" w:rsidRDefault="008314CF" w:rsidP="0054465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8096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От</w:t>
            </w:r>
            <w:r w:rsidRPr="00C8096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: </w:t>
            </w:r>
          </w:p>
          <w:p w14:paraId="456086F7" w14:textId="77777777" w:rsidR="008314CF" w:rsidRPr="00C8096F" w:rsidRDefault="008314CF" w:rsidP="0054465D">
            <w:pPr>
              <w:rPr>
                <w:rFonts w:ascii="Arial" w:hAnsi="Arial" w:cs="Arial"/>
                <w:sz w:val="28"/>
                <w:szCs w:val="28"/>
              </w:rPr>
            </w:pPr>
            <w:r w:rsidRPr="00C8096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(трите имена)</w:t>
            </w:r>
          </w:p>
        </w:tc>
        <w:tc>
          <w:tcPr>
            <w:tcW w:w="3332" w:type="dxa"/>
            <w:gridSpan w:val="3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  <w:vAlign w:val="center"/>
          </w:tcPr>
          <w:p w14:paraId="23269ADB" w14:textId="77777777" w:rsidR="008314CF" w:rsidRPr="00C8096F" w:rsidRDefault="008314CF" w:rsidP="0054465D">
            <w:pPr>
              <w:snapToGrid w:val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410" w:type="dxa"/>
            <w:gridSpan w:val="6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1B0F9755" w14:textId="77777777" w:rsidR="008314CF" w:rsidRPr="00C8096F" w:rsidRDefault="008314CF" w:rsidP="005446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096F">
              <w:rPr>
                <w:rFonts w:ascii="Times New Roman" w:hAnsi="Times New Roman" w:cs="Times New Roman"/>
                <w:b/>
                <w:sz w:val="28"/>
                <w:szCs w:val="28"/>
              </w:rPr>
              <w:t>Подаващият е</w:t>
            </w:r>
            <w:r w:rsidRPr="00C8096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:</w:t>
            </w: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D4E34" w14:textId="77777777" w:rsidR="008314CF" w:rsidRPr="00C8096F" w:rsidRDefault="008314CF" w:rsidP="0054465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8096F">
              <w:rPr>
                <w:rFonts w:ascii="Times New Roman" w:hAnsi="Times New Roman" w:cs="Times New Roman"/>
                <w:sz w:val="28"/>
                <w:szCs w:val="28"/>
              </w:rPr>
              <w:t xml:space="preserve">       Родител /Настойник</w:t>
            </w:r>
          </w:p>
        </w:tc>
      </w:tr>
      <w:tr w:rsidR="008314CF" w:rsidRPr="00C8096F" w14:paraId="5743B415" w14:textId="77777777" w:rsidTr="0054465D">
        <w:trPr>
          <w:trHeight w:val="678"/>
          <w:jc w:val="center"/>
        </w:trPr>
        <w:tc>
          <w:tcPr>
            <w:tcW w:w="1105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808080"/>
              <w:right w:val="single" w:sz="4" w:space="0" w:color="auto"/>
            </w:tcBorders>
            <w:shd w:val="clear" w:color="auto" w:fill="B3B3B3"/>
            <w:vAlign w:val="center"/>
            <w:hideMark/>
          </w:tcPr>
          <w:p w14:paraId="085F9E2C" w14:textId="77777777" w:rsidR="008314CF" w:rsidRPr="00C8096F" w:rsidRDefault="008314CF" w:rsidP="0054465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8096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II. </w:t>
            </w:r>
            <w:r w:rsidRPr="00C8096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ДАННИ ЗА ДЕТЕТО</w:t>
            </w:r>
          </w:p>
        </w:tc>
      </w:tr>
      <w:tr w:rsidR="008314CF" w:rsidRPr="00C8096F" w14:paraId="689ABDAD" w14:textId="77777777" w:rsidTr="0054465D">
        <w:trPr>
          <w:trHeight w:val="1034"/>
          <w:jc w:val="center"/>
        </w:trPr>
        <w:tc>
          <w:tcPr>
            <w:tcW w:w="1911" w:type="dxa"/>
            <w:gridSpan w:val="3"/>
            <w:tcBorders>
              <w:top w:val="single" w:sz="4" w:space="0" w:color="808080"/>
              <w:left w:val="single" w:sz="4" w:space="0" w:color="auto"/>
              <w:bottom w:val="single" w:sz="4" w:space="0" w:color="auto"/>
              <w:right w:val="nil"/>
            </w:tcBorders>
            <w:shd w:val="clear" w:color="auto" w:fill="E6E6E6"/>
            <w:vAlign w:val="center"/>
            <w:hideMark/>
          </w:tcPr>
          <w:p w14:paraId="5B606903" w14:textId="77777777" w:rsidR="008314CF" w:rsidRPr="00C8096F" w:rsidRDefault="008314CF" w:rsidP="0054465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8096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Трите имена на детето</w:t>
            </w:r>
            <w:r w:rsidRPr="00C8096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:</w:t>
            </w:r>
          </w:p>
        </w:tc>
        <w:tc>
          <w:tcPr>
            <w:tcW w:w="3332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auto"/>
              <w:right w:val="nil"/>
            </w:tcBorders>
            <w:vAlign w:val="center"/>
          </w:tcPr>
          <w:p w14:paraId="1CA97AB3" w14:textId="77777777" w:rsidR="008314CF" w:rsidRPr="00C8096F" w:rsidRDefault="008314CF" w:rsidP="0054465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701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auto"/>
              <w:right w:val="nil"/>
            </w:tcBorders>
            <w:shd w:val="clear" w:color="auto" w:fill="E6E6E6"/>
            <w:vAlign w:val="center"/>
            <w:hideMark/>
          </w:tcPr>
          <w:p w14:paraId="2CD4DA01" w14:textId="77777777" w:rsidR="008314CF" w:rsidRPr="00C8096F" w:rsidRDefault="008314CF" w:rsidP="005446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096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ЕГН/ЛНЧ</w:t>
            </w:r>
          </w:p>
        </w:tc>
        <w:tc>
          <w:tcPr>
            <w:tcW w:w="4108" w:type="dxa"/>
            <w:gridSpan w:val="3"/>
            <w:tcBorders>
              <w:top w:val="nil"/>
              <w:left w:val="single" w:sz="4" w:space="0" w:color="80808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81"/>
              <w:gridCol w:w="381"/>
              <w:gridCol w:w="381"/>
              <w:gridCol w:w="381"/>
              <w:gridCol w:w="381"/>
              <w:gridCol w:w="382"/>
              <w:gridCol w:w="382"/>
              <w:gridCol w:w="382"/>
              <w:gridCol w:w="382"/>
              <w:gridCol w:w="422"/>
            </w:tblGrid>
            <w:tr w:rsidR="008314CF" w:rsidRPr="00C8096F" w14:paraId="4225E123" w14:textId="77777777" w:rsidTr="0054465D">
              <w:trPr>
                <w:trHeight w:val="437"/>
              </w:trPr>
              <w:tc>
                <w:tcPr>
                  <w:tcW w:w="3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14:paraId="7CBC1BF2" w14:textId="77777777" w:rsidR="008314CF" w:rsidRPr="00C8096F" w:rsidRDefault="008314CF" w:rsidP="0054465D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14:paraId="57890CF9" w14:textId="77777777" w:rsidR="008314CF" w:rsidRPr="00C8096F" w:rsidRDefault="008314CF" w:rsidP="0054465D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</w:p>
              </w:tc>
              <w:tc>
                <w:tcPr>
                  <w:tcW w:w="3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14:paraId="3FC38240" w14:textId="77777777" w:rsidR="008314CF" w:rsidRPr="00C8096F" w:rsidRDefault="008314CF" w:rsidP="0054465D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</w:p>
              </w:tc>
              <w:tc>
                <w:tcPr>
                  <w:tcW w:w="3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14:paraId="4A68AA44" w14:textId="77777777" w:rsidR="008314CF" w:rsidRPr="00C8096F" w:rsidRDefault="008314CF" w:rsidP="0054465D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</w:p>
              </w:tc>
              <w:tc>
                <w:tcPr>
                  <w:tcW w:w="3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14:paraId="2C58C474" w14:textId="77777777" w:rsidR="008314CF" w:rsidRPr="00C8096F" w:rsidRDefault="008314CF" w:rsidP="0054465D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</w:p>
              </w:tc>
              <w:tc>
                <w:tcPr>
                  <w:tcW w:w="3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14:paraId="64755022" w14:textId="77777777" w:rsidR="008314CF" w:rsidRPr="00C8096F" w:rsidRDefault="008314CF" w:rsidP="0054465D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</w:p>
              </w:tc>
              <w:tc>
                <w:tcPr>
                  <w:tcW w:w="3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14:paraId="039018D3" w14:textId="77777777" w:rsidR="008314CF" w:rsidRPr="00C8096F" w:rsidRDefault="008314CF" w:rsidP="0054465D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</w:p>
              </w:tc>
              <w:tc>
                <w:tcPr>
                  <w:tcW w:w="3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14:paraId="4A14FC6A" w14:textId="77777777" w:rsidR="008314CF" w:rsidRPr="00C8096F" w:rsidRDefault="008314CF" w:rsidP="0054465D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</w:p>
              </w:tc>
              <w:tc>
                <w:tcPr>
                  <w:tcW w:w="3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14:paraId="22245D54" w14:textId="77777777" w:rsidR="008314CF" w:rsidRPr="00C8096F" w:rsidRDefault="008314CF" w:rsidP="0054465D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</w:p>
              </w:tc>
              <w:tc>
                <w:tcPr>
                  <w:tcW w:w="42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81D2BCA" w14:textId="77777777" w:rsidR="008314CF" w:rsidRPr="00C8096F" w:rsidRDefault="008314CF" w:rsidP="0054465D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23AE61D" w14:textId="77777777" w:rsidR="008314CF" w:rsidRPr="00C8096F" w:rsidRDefault="008314CF" w:rsidP="005446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14CF" w:rsidRPr="00C8096F" w14:paraId="4CC5253F" w14:textId="77777777" w:rsidTr="0054465D">
        <w:trPr>
          <w:trHeight w:val="600"/>
          <w:jc w:val="center"/>
        </w:trPr>
        <w:tc>
          <w:tcPr>
            <w:tcW w:w="19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36B7935" w14:textId="77777777" w:rsidR="008314CF" w:rsidRPr="00C8096F" w:rsidRDefault="008314CF" w:rsidP="0054465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bookmarkStart w:id="1" w:name="_Hlk188543370"/>
          </w:p>
        </w:tc>
        <w:tc>
          <w:tcPr>
            <w:tcW w:w="333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D159430" w14:textId="77777777" w:rsidR="008314CF" w:rsidRPr="00C8096F" w:rsidRDefault="008314CF" w:rsidP="0054465D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8096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Постоянен адрес: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808080"/>
              <w:bottom w:val="single" w:sz="4" w:space="0" w:color="auto"/>
            </w:tcBorders>
            <w:shd w:val="clear" w:color="auto" w:fill="auto"/>
            <w:vAlign w:val="center"/>
          </w:tcPr>
          <w:p w14:paraId="5FE2B62D" w14:textId="77777777" w:rsidR="008314CF" w:rsidRPr="00C8096F" w:rsidRDefault="008314CF" w:rsidP="005446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108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73B3CB" w14:textId="77777777" w:rsidR="008314CF" w:rsidRPr="00C8096F" w:rsidRDefault="008314CF" w:rsidP="0054465D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8096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Настоящ адрес:</w:t>
            </w:r>
          </w:p>
        </w:tc>
      </w:tr>
      <w:bookmarkEnd w:id="1"/>
      <w:tr w:rsidR="008314CF" w:rsidRPr="00C8096F" w14:paraId="57901844" w14:textId="77777777" w:rsidTr="0054465D">
        <w:tblPrEx>
          <w:tblBorders>
            <w:top w:val="single" w:sz="4" w:space="0" w:color="auto"/>
          </w:tblBorders>
          <w:tblLook w:val="0000" w:firstRow="0" w:lastRow="0" w:firstColumn="0" w:lastColumn="0" w:noHBand="0" w:noVBand="0"/>
        </w:tblPrEx>
        <w:trPr>
          <w:trHeight w:val="104"/>
          <w:jc w:val="center"/>
        </w:trPr>
        <w:tc>
          <w:tcPr>
            <w:tcW w:w="52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2CC0F" w14:textId="77777777" w:rsidR="008314CF" w:rsidRDefault="008314CF" w:rsidP="0054465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14:paraId="31CB440D" w14:textId="77777777" w:rsidR="008314CF" w:rsidRPr="00C8096F" w:rsidRDefault="008314CF" w:rsidP="005446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Град/с………………………………………</w:t>
            </w:r>
          </w:p>
          <w:p w14:paraId="5DFE7013" w14:textId="77777777" w:rsidR="008314CF" w:rsidRPr="00C8096F" w:rsidRDefault="008314CF" w:rsidP="005446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Област………………………………………</w:t>
            </w:r>
          </w:p>
          <w:p w14:paraId="051E8271" w14:textId="77777777" w:rsidR="008314CF" w:rsidRPr="00C8096F" w:rsidRDefault="008314CF" w:rsidP="005446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ж.к. …………………………….……………, бл. </w:t>
            </w:r>
          </w:p>
          <w:p w14:paraId="7E7ECDFD" w14:textId="77777777" w:rsidR="008314CF" w:rsidRPr="00C8096F" w:rsidRDefault="008314CF" w:rsidP="005446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096F">
              <w:rPr>
                <w:rFonts w:ascii="Times New Roman" w:hAnsi="Times New Roman" w:cs="Times New Roman"/>
                <w:sz w:val="28"/>
                <w:szCs w:val="28"/>
              </w:rPr>
              <w:t>вх. …..…, ет. …...., ап. ….…..</w:t>
            </w:r>
          </w:p>
          <w:p w14:paraId="61B151CD" w14:textId="77777777" w:rsidR="008314CF" w:rsidRPr="00C8096F" w:rsidRDefault="008314CF" w:rsidP="005446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096F">
              <w:rPr>
                <w:rFonts w:ascii="Times New Roman" w:hAnsi="Times New Roman" w:cs="Times New Roman"/>
                <w:sz w:val="28"/>
                <w:szCs w:val="28"/>
              </w:rPr>
              <w:t xml:space="preserve">ул. …………………………………………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Pr="00C8096F">
              <w:rPr>
                <w:rFonts w:ascii="Times New Roman" w:hAnsi="Times New Roman" w:cs="Times New Roman"/>
                <w:sz w:val="28"/>
                <w:szCs w:val="28"/>
              </w:rPr>
              <w:t>…….</w:t>
            </w:r>
          </w:p>
        </w:tc>
        <w:tc>
          <w:tcPr>
            <w:tcW w:w="58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C1F14" w14:textId="77777777" w:rsidR="008314CF" w:rsidRDefault="008314CF" w:rsidP="0054465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14:paraId="02613AE7" w14:textId="77777777" w:rsidR="008314CF" w:rsidRPr="00C8096F" w:rsidRDefault="008314CF" w:rsidP="005446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Град/с…………………………………………</w:t>
            </w:r>
          </w:p>
          <w:p w14:paraId="671D7453" w14:textId="77777777" w:rsidR="008314CF" w:rsidRPr="00C8096F" w:rsidRDefault="008314CF" w:rsidP="005446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Област…………………………………………</w:t>
            </w:r>
          </w:p>
          <w:p w14:paraId="70048E23" w14:textId="77777777" w:rsidR="008314CF" w:rsidRPr="00C8096F" w:rsidRDefault="008314CF" w:rsidP="005446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ж.к. …………………………….……………, бл. </w:t>
            </w:r>
          </w:p>
          <w:p w14:paraId="79CDBA77" w14:textId="77777777" w:rsidR="008314CF" w:rsidRPr="00C8096F" w:rsidRDefault="008314CF" w:rsidP="005446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096F">
              <w:rPr>
                <w:rFonts w:ascii="Times New Roman" w:hAnsi="Times New Roman" w:cs="Times New Roman"/>
                <w:sz w:val="28"/>
                <w:szCs w:val="28"/>
              </w:rPr>
              <w:t>вх. …..…, ет. …...., ап. ….…..</w:t>
            </w:r>
          </w:p>
          <w:p w14:paraId="64775AD8" w14:textId="77777777" w:rsidR="008314CF" w:rsidRDefault="008314CF" w:rsidP="005446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096F">
              <w:rPr>
                <w:rFonts w:ascii="Times New Roman" w:hAnsi="Times New Roman" w:cs="Times New Roman"/>
                <w:sz w:val="28"/>
                <w:szCs w:val="28"/>
              </w:rPr>
              <w:t xml:space="preserve">ул. ……………………………………………, </w:t>
            </w:r>
          </w:p>
          <w:p w14:paraId="51E4F4CC" w14:textId="77777777" w:rsidR="008314CF" w:rsidRPr="00C8096F" w:rsidRDefault="008314CF" w:rsidP="005446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096F">
              <w:rPr>
                <w:rFonts w:ascii="Times New Roman" w:hAnsi="Times New Roman" w:cs="Times New Roman"/>
                <w:sz w:val="28"/>
                <w:szCs w:val="28"/>
              </w:rPr>
              <w:t>№ …….</w:t>
            </w:r>
          </w:p>
        </w:tc>
      </w:tr>
      <w:tr w:rsidR="008314CF" w:rsidRPr="00C8096F" w14:paraId="0FD329DB" w14:textId="77777777" w:rsidTr="0054465D">
        <w:tblPrEx>
          <w:tblBorders>
            <w:top w:val="single" w:sz="4" w:space="0" w:color="auto"/>
          </w:tblBorders>
          <w:tblLook w:val="0000" w:firstRow="0" w:lastRow="0" w:firstColumn="0" w:lastColumn="0" w:noHBand="0" w:noVBand="0"/>
        </w:tblPrEx>
        <w:trPr>
          <w:trHeight w:val="104"/>
          <w:jc w:val="center"/>
        </w:trPr>
        <w:tc>
          <w:tcPr>
            <w:tcW w:w="22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FC098" w14:textId="77777777" w:rsidR="008314CF" w:rsidRPr="00C8096F" w:rsidRDefault="008314CF" w:rsidP="0054465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8096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Месторождение:</w:t>
            </w:r>
          </w:p>
        </w:tc>
        <w:tc>
          <w:tcPr>
            <w:tcW w:w="878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C6387" w14:textId="77777777" w:rsidR="008314CF" w:rsidRPr="00C8096F" w:rsidRDefault="008314CF" w:rsidP="0054465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8314CF" w:rsidRPr="00C8096F" w14:paraId="45ED0F40" w14:textId="77777777" w:rsidTr="0054465D">
        <w:tblPrEx>
          <w:tblBorders>
            <w:top w:val="single" w:sz="4" w:space="0" w:color="auto"/>
          </w:tblBorders>
          <w:tblLook w:val="0000" w:firstRow="0" w:lastRow="0" w:firstColumn="0" w:lastColumn="0" w:noHBand="0" w:noVBand="0"/>
        </w:tblPrEx>
        <w:trPr>
          <w:trHeight w:val="104"/>
          <w:jc w:val="center"/>
        </w:trPr>
        <w:tc>
          <w:tcPr>
            <w:tcW w:w="22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97B0B" w14:textId="77777777" w:rsidR="008314CF" w:rsidRPr="00C8096F" w:rsidRDefault="008314CF" w:rsidP="0054465D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8096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Личен лекар:</w:t>
            </w:r>
          </w:p>
          <w:p w14:paraId="27F22F96" w14:textId="77777777" w:rsidR="008314CF" w:rsidRPr="00C55ACE" w:rsidRDefault="008314CF" w:rsidP="0054465D">
            <w:pPr>
              <w:spacing w:after="0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55ACE">
              <w:rPr>
                <w:rFonts w:ascii="Times New Roman" w:hAnsi="Times New Roman" w:cs="Times New Roman"/>
                <w:i/>
                <w:sz w:val="28"/>
                <w:szCs w:val="28"/>
              </w:rPr>
              <w:t>/име, фамилия/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85820" w14:textId="77777777" w:rsidR="008314CF" w:rsidRPr="00C8096F" w:rsidRDefault="008314CF" w:rsidP="0054465D">
            <w:pPr>
              <w:tabs>
                <w:tab w:val="left" w:pos="3690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1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973CD" w14:textId="77777777" w:rsidR="008314CF" w:rsidRPr="00C8096F" w:rsidRDefault="008314CF" w:rsidP="0054465D">
            <w:pPr>
              <w:tabs>
                <w:tab w:val="left" w:pos="3690"/>
              </w:tabs>
              <w:ind w:left="335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8096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Телефон: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C77CF" w14:textId="77777777" w:rsidR="008314CF" w:rsidRPr="00C8096F" w:rsidRDefault="008314CF" w:rsidP="0054465D">
            <w:pPr>
              <w:tabs>
                <w:tab w:val="left" w:pos="3690"/>
              </w:tabs>
              <w:ind w:left="335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8314CF" w:rsidRPr="00C8096F" w14:paraId="3C42C5BC" w14:textId="77777777" w:rsidTr="0054465D">
        <w:trPr>
          <w:trHeight w:val="678"/>
          <w:jc w:val="center"/>
        </w:trPr>
        <w:tc>
          <w:tcPr>
            <w:tcW w:w="35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80808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ED5EE" w14:textId="77777777" w:rsidR="008314CF" w:rsidRPr="00C8096F" w:rsidRDefault="008314CF" w:rsidP="0054465D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8096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Здравословни проблеми на детето</w:t>
            </w:r>
          </w:p>
          <w:p w14:paraId="6111D078" w14:textId="77777777" w:rsidR="008314CF" w:rsidRPr="00C55ACE" w:rsidRDefault="008314CF" w:rsidP="0054465D">
            <w:pPr>
              <w:spacing w:after="0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55ACE">
              <w:rPr>
                <w:rFonts w:ascii="Times New Roman" w:hAnsi="Times New Roman" w:cs="Times New Roman"/>
                <w:i/>
                <w:sz w:val="28"/>
                <w:szCs w:val="28"/>
              </w:rPr>
              <w:t>/ако са налични/</w:t>
            </w:r>
          </w:p>
        </w:tc>
        <w:tc>
          <w:tcPr>
            <w:tcW w:w="751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808080"/>
              <w:right w:val="single" w:sz="4" w:space="0" w:color="auto"/>
            </w:tcBorders>
            <w:shd w:val="clear" w:color="auto" w:fill="auto"/>
            <w:vAlign w:val="center"/>
          </w:tcPr>
          <w:p w14:paraId="0377709A" w14:textId="77777777" w:rsidR="008314CF" w:rsidRPr="00C8096F" w:rsidRDefault="008314CF" w:rsidP="005446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82771BB" w14:textId="77777777" w:rsidR="008314CF" w:rsidRPr="00C8096F" w:rsidRDefault="008314CF" w:rsidP="0054465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14CF" w:rsidRPr="00C8096F" w14:paraId="279B214D" w14:textId="77777777" w:rsidTr="0054465D">
        <w:trPr>
          <w:trHeight w:val="678"/>
          <w:jc w:val="center"/>
        </w:trPr>
        <w:tc>
          <w:tcPr>
            <w:tcW w:w="1105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  <w:hideMark/>
          </w:tcPr>
          <w:p w14:paraId="68A89CFA" w14:textId="77777777" w:rsidR="008314CF" w:rsidRPr="00C8096F" w:rsidRDefault="008314CF" w:rsidP="0054465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8096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III. </w:t>
            </w:r>
            <w:r w:rsidRPr="00C8096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ДАННИ ЗА РОДИТЕЛИТЕ</w:t>
            </w:r>
          </w:p>
        </w:tc>
      </w:tr>
      <w:tr w:rsidR="008314CF" w:rsidRPr="00C8096F" w14:paraId="4EA4F719" w14:textId="77777777" w:rsidTr="0054465D">
        <w:trPr>
          <w:trHeight w:val="425"/>
          <w:jc w:val="center"/>
        </w:trPr>
        <w:tc>
          <w:tcPr>
            <w:tcW w:w="1105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5951D4" w14:textId="77777777" w:rsidR="008314CF" w:rsidRPr="00C8096F" w:rsidRDefault="008314CF" w:rsidP="0054465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8096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Майка:</w:t>
            </w:r>
          </w:p>
        </w:tc>
      </w:tr>
      <w:tr w:rsidR="008314CF" w:rsidRPr="00C8096F" w14:paraId="4897C6B6" w14:textId="77777777" w:rsidTr="0054465D">
        <w:trPr>
          <w:trHeight w:val="678"/>
          <w:jc w:val="center"/>
        </w:trPr>
        <w:tc>
          <w:tcPr>
            <w:tcW w:w="54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A8660E" w14:textId="77777777" w:rsidR="008314CF" w:rsidRPr="00C8096F" w:rsidRDefault="008314CF" w:rsidP="0054465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8096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Постоянен адрес /по лична карта/</w:t>
            </w:r>
          </w:p>
        </w:tc>
        <w:tc>
          <w:tcPr>
            <w:tcW w:w="56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5FF71C" w14:textId="77777777" w:rsidR="008314CF" w:rsidRPr="00C8096F" w:rsidRDefault="008314CF" w:rsidP="0054465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8096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Настоящ адрес</w:t>
            </w:r>
          </w:p>
        </w:tc>
      </w:tr>
      <w:tr w:rsidR="008314CF" w:rsidRPr="00C8096F" w14:paraId="3A73C330" w14:textId="77777777" w:rsidTr="0054465D">
        <w:trPr>
          <w:trHeight w:val="678"/>
          <w:jc w:val="center"/>
        </w:trPr>
        <w:tc>
          <w:tcPr>
            <w:tcW w:w="54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AF1048" w14:textId="77777777" w:rsidR="008314CF" w:rsidRDefault="008314CF" w:rsidP="0054465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14:paraId="34105DAB" w14:textId="77777777" w:rsidR="008314CF" w:rsidRPr="00C8096F" w:rsidRDefault="008314CF" w:rsidP="005446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Град/с…………………………………………</w:t>
            </w:r>
          </w:p>
          <w:p w14:paraId="72E635D9" w14:textId="77777777" w:rsidR="008314CF" w:rsidRPr="00C8096F" w:rsidRDefault="008314CF" w:rsidP="005446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Област………………………………………</w:t>
            </w:r>
          </w:p>
          <w:p w14:paraId="04ACB6AE" w14:textId="77777777" w:rsidR="008314CF" w:rsidRPr="00C8096F" w:rsidRDefault="008314CF" w:rsidP="005446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096F">
              <w:rPr>
                <w:rFonts w:ascii="Times New Roman" w:hAnsi="Times New Roman" w:cs="Times New Roman"/>
                <w:sz w:val="28"/>
                <w:szCs w:val="28"/>
              </w:rPr>
              <w:t>ж.к. ………………………….……………, бл. ……..вх. …..…, ет. …...., ап. ….…..</w:t>
            </w:r>
          </w:p>
          <w:p w14:paraId="70E8D39A" w14:textId="77777777" w:rsidR="008314CF" w:rsidRPr="00C8096F" w:rsidRDefault="008314CF" w:rsidP="0054465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8096F">
              <w:rPr>
                <w:rFonts w:ascii="Times New Roman" w:hAnsi="Times New Roman" w:cs="Times New Roman"/>
                <w:sz w:val="28"/>
                <w:szCs w:val="28"/>
              </w:rPr>
              <w:t>ул. …………………………………………, № …….</w:t>
            </w:r>
          </w:p>
        </w:tc>
        <w:tc>
          <w:tcPr>
            <w:tcW w:w="56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0AA319" w14:textId="77777777" w:rsidR="008314CF" w:rsidRDefault="008314CF" w:rsidP="0054465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14:paraId="461FBC24" w14:textId="77777777" w:rsidR="008314CF" w:rsidRPr="00C8096F" w:rsidRDefault="008314CF" w:rsidP="005446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Град/с…………………………………………</w:t>
            </w:r>
          </w:p>
          <w:p w14:paraId="4A81848C" w14:textId="77777777" w:rsidR="008314CF" w:rsidRPr="00C8096F" w:rsidRDefault="008314CF" w:rsidP="005446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Област…………………………………………</w:t>
            </w:r>
          </w:p>
          <w:p w14:paraId="65C6D609" w14:textId="77777777" w:rsidR="008314CF" w:rsidRPr="00C8096F" w:rsidRDefault="008314CF" w:rsidP="005446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ж.к. ………………………….……………, бл. </w:t>
            </w:r>
          </w:p>
          <w:p w14:paraId="180DF5AF" w14:textId="77777777" w:rsidR="008314CF" w:rsidRPr="00C8096F" w:rsidRDefault="008314CF" w:rsidP="005446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096F">
              <w:rPr>
                <w:rFonts w:ascii="Times New Roman" w:hAnsi="Times New Roman" w:cs="Times New Roman"/>
                <w:sz w:val="28"/>
                <w:szCs w:val="28"/>
              </w:rPr>
              <w:t>вх. …..…, ет. …...., ап. ….…..</w:t>
            </w:r>
          </w:p>
          <w:p w14:paraId="6A96E8F4" w14:textId="77777777" w:rsidR="008314CF" w:rsidRPr="00C8096F" w:rsidRDefault="008314CF" w:rsidP="0054465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8096F">
              <w:rPr>
                <w:rFonts w:ascii="Times New Roman" w:hAnsi="Times New Roman" w:cs="Times New Roman"/>
                <w:sz w:val="28"/>
                <w:szCs w:val="28"/>
              </w:rPr>
              <w:t>ул. …………………………………………,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8314CF" w:rsidRPr="00C8096F" w14:paraId="0D38CD04" w14:textId="77777777" w:rsidTr="0054465D">
        <w:trPr>
          <w:trHeight w:val="478"/>
          <w:jc w:val="center"/>
        </w:trPr>
        <w:tc>
          <w:tcPr>
            <w:tcW w:w="1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13ED85" w14:textId="77777777" w:rsidR="008314CF" w:rsidRPr="00C8096F" w:rsidRDefault="008314CF" w:rsidP="0054465D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8096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Телефон:</w:t>
            </w:r>
          </w:p>
        </w:tc>
        <w:tc>
          <w:tcPr>
            <w:tcW w:w="40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8BBC11" w14:textId="77777777" w:rsidR="008314CF" w:rsidRPr="00C8096F" w:rsidRDefault="008314CF" w:rsidP="0054465D">
            <w:pPr>
              <w:pStyle w:val="a3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BAAD39" w14:textId="77777777" w:rsidR="008314CF" w:rsidRPr="00C8096F" w:rsidRDefault="008314CF" w:rsidP="0054465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C8096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Email:</w:t>
            </w:r>
          </w:p>
        </w:tc>
        <w:tc>
          <w:tcPr>
            <w:tcW w:w="44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941D67" w14:textId="77777777" w:rsidR="008314CF" w:rsidRPr="00C8096F" w:rsidRDefault="008314CF" w:rsidP="0054465D">
            <w:pPr>
              <w:pStyle w:val="a3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14CF" w:rsidRPr="00C8096F" w14:paraId="7A14F8B1" w14:textId="77777777" w:rsidTr="0054465D">
        <w:trPr>
          <w:trHeight w:val="400"/>
          <w:jc w:val="center"/>
        </w:trPr>
        <w:tc>
          <w:tcPr>
            <w:tcW w:w="54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71DC8B3" w14:textId="77777777" w:rsidR="008314CF" w:rsidRPr="00B74E18" w:rsidRDefault="008314CF" w:rsidP="0054465D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                                  </w:t>
            </w:r>
            <w:r w:rsidRPr="00B74E1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Баща:</w:t>
            </w:r>
          </w:p>
        </w:tc>
        <w:tc>
          <w:tcPr>
            <w:tcW w:w="5637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A96859" w14:textId="77777777" w:rsidR="008314CF" w:rsidRPr="00C8096F" w:rsidRDefault="008314CF" w:rsidP="0054465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14CF" w:rsidRPr="00C8096F" w14:paraId="4DD585C0" w14:textId="77777777" w:rsidTr="0054465D">
        <w:trPr>
          <w:trHeight w:val="678"/>
          <w:jc w:val="center"/>
        </w:trPr>
        <w:tc>
          <w:tcPr>
            <w:tcW w:w="54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95A0C1" w14:textId="77777777" w:rsidR="008314CF" w:rsidRPr="00C8096F" w:rsidRDefault="008314CF" w:rsidP="0054465D">
            <w:pPr>
              <w:pStyle w:val="a3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096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Постоянен адрес /по лична карта/</w:t>
            </w:r>
          </w:p>
        </w:tc>
        <w:tc>
          <w:tcPr>
            <w:tcW w:w="56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44C8BB" w14:textId="77777777" w:rsidR="008314CF" w:rsidRPr="00C8096F" w:rsidRDefault="008314CF" w:rsidP="0054465D">
            <w:pPr>
              <w:pStyle w:val="a3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096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Настоящ адрес</w:t>
            </w:r>
          </w:p>
        </w:tc>
      </w:tr>
      <w:tr w:rsidR="008314CF" w:rsidRPr="00C8096F" w14:paraId="69DD0EF4" w14:textId="77777777" w:rsidTr="0054465D">
        <w:trPr>
          <w:trHeight w:val="678"/>
          <w:jc w:val="center"/>
        </w:trPr>
        <w:tc>
          <w:tcPr>
            <w:tcW w:w="54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78EC19" w14:textId="77777777" w:rsidR="008314CF" w:rsidRDefault="008314CF" w:rsidP="0054465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14:paraId="21062A4A" w14:textId="77777777" w:rsidR="008314CF" w:rsidRPr="00C8096F" w:rsidRDefault="008314CF" w:rsidP="005446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Град/с…………………………………………</w:t>
            </w:r>
          </w:p>
          <w:p w14:paraId="04911CFF" w14:textId="77777777" w:rsidR="008314CF" w:rsidRPr="00C8096F" w:rsidRDefault="008314CF" w:rsidP="005446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Област………………………………………</w:t>
            </w:r>
          </w:p>
          <w:p w14:paraId="4E121A62" w14:textId="77777777" w:rsidR="008314CF" w:rsidRPr="00C8096F" w:rsidRDefault="008314CF" w:rsidP="005446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096F">
              <w:rPr>
                <w:rFonts w:ascii="Times New Roman" w:hAnsi="Times New Roman" w:cs="Times New Roman"/>
                <w:sz w:val="28"/>
                <w:szCs w:val="28"/>
              </w:rPr>
              <w:t>ж.к. ………………………….……………, бл. ……..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C8096F">
              <w:rPr>
                <w:rFonts w:ascii="Times New Roman" w:hAnsi="Times New Roman" w:cs="Times New Roman"/>
                <w:sz w:val="28"/>
                <w:szCs w:val="28"/>
              </w:rPr>
              <w:t>вх. …..…, ет. …...., ап. ….…..</w:t>
            </w:r>
          </w:p>
          <w:p w14:paraId="278B00D6" w14:textId="77777777" w:rsidR="008314CF" w:rsidRPr="00C8096F" w:rsidRDefault="008314CF" w:rsidP="0054465D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8096F">
              <w:rPr>
                <w:rFonts w:ascii="Times New Roman" w:hAnsi="Times New Roman" w:cs="Times New Roman"/>
                <w:sz w:val="28"/>
                <w:szCs w:val="28"/>
              </w:rPr>
              <w:t>ул. …………………………………………, № …….</w:t>
            </w:r>
          </w:p>
        </w:tc>
        <w:tc>
          <w:tcPr>
            <w:tcW w:w="56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ABE66A" w14:textId="77777777" w:rsidR="008314CF" w:rsidRDefault="008314CF" w:rsidP="0054465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14:paraId="4FB32DB9" w14:textId="77777777" w:rsidR="008314CF" w:rsidRPr="00C8096F" w:rsidRDefault="008314CF" w:rsidP="005446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Град/с…………………………………………</w:t>
            </w:r>
          </w:p>
          <w:p w14:paraId="27EDFB68" w14:textId="77777777" w:rsidR="008314CF" w:rsidRPr="00C8096F" w:rsidRDefault="008314CF" w:rsidP="005446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Област…………………………………………</w:t>
            </w:r>
          </w:p>
          <w:p w14:paraId="6FD29F84" w14:textId="77777777" w:rsidR="008314CF" w:rsidRPr="00C8096F" w:rsidRDefault="008314CF" w:rsidP="005446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ж.к. ………………………….……………, бл. ……., </w:t>
            </w:r>
            <w:r w:rsidRPr="00C8096F">
              <w:rPr>
                <w:rFonts w:ascii="Times New Roman" w:hAnsi="Times New Roman" w:cs="Times New Roman"/>
                <w:sz w:val="28"/>
                <w:szCs w:val="28"/>
              </w:rPr>
              <w:t>вх. …..…, ет. …...., ап. ….…..</w:t>
            </w:r>
          </w:p>
          <w:p w14:paraId="7E3E89E1" w14:textId="77777777" w:rsidR="008314CF" w:rsidRDefault="008314CF" w:rsidP="0054465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8096F">
              <w:rPr>
                <w:rFonts w:ascii="Times New Roman" w:hAnsi="Times New Roman" w:cs="Times New Roman"/>
                <w:sz w:val="28"/>
                <w:szCs w:val="28"/>
              </w:rPr>
              <w:t xml:space="preserve">ул. …………………………………………, </w:t>
            </w:r>
          </w:p>
          <w:p w14:paraId="403C718D" w14:textId="77777777" w:rsidR="008314CF" w:rsidRPr="00C8096F" w:rsidRDefault="008314CF" w:rsidP="0054465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8096F">
              <w:rPr>
                <w:rFonts w:ascii="Times New Roman" w:hAnsi="Times New Roman" w:cs="Times New Roman"/>
                <w:sz w:val="28"/>
                <w:szCs w:val="28"/>
              </w:rPr>
              <w:t>№ …….</w:t>
            </w:r>
          </w:p>
        </w:tc>
      </w:tr>
      <w:tr w:rsidR="008314CF" w:rsidRPr="00C8096F" w14:paraId="40883736" w14:textId="77777777" w:rsidTr="0054465D">
        <w:trPr>
          <w:trHeight w:val="678"/>
          <w:jc w:val="center"/>
        </w:trPr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939396" w14:textId="77777777" w:rsidR="008314CF" w:rsidRPr="00C8096F" w:rsidRDefault="008314CF" w:rsidP="0054465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096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Телефон</w:t>
            </w:r>
            <w:r w:rsidRPr="00C8096F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41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91BF61" w14:textId="77777777" w:rsidR="008314CF" w:rsidRPr="00C8096F" w:rsidRDefault="008314CF" w:rsidP="0054465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67B692" w14:textId="77777777" w:rsidR="008314CF" w:rsidRPr="00C8096F" w:rsidRDefault="008314CF" w:rsidP="0054465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8096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Е</w:t>
            </w:r>
            <w:r w:rsidRPr="00C8096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mail</w:t>
            </w:r>
            <w:r w:rsidRPr="00C8096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:</w:t>
            </w:r>
          </w:p>
        </w:tc>
        <w:tc>
          <w:tcPr>
            <w:tcW w:w="46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D3B9B5" w14:textId="77777777" w:rsidR="008314CF" w:rsidRPr="00C8096F" w:rsidRDefault="008314CF" w:rsidP="0054465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8314CF" w:rsidRPr="00C8096F" w14:paraId="5030EBA5" w14:textId="77777777" w:rsidTr="0054465D">
        <w:trPr>
          <w:trHeight w:val="527"/>
          <w:jc w:val="center"/>
        </w:trPr>
        <w:tc>
          <w:tcPr>
            <w:tcW w:w="11052" w:type="dxa"/>
            <w:gridSpan w:val="13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6E6E6"/>
            <w:vAlign w:val="center"/>
            <w:hideMark/>
          </w:tcPr>
          <w:p w14:paraId="44BAE005" w14:textId="77777777" w:rsidR="008314CF" w:rsidRPr="00C8096F" w:rsidRDefault="008314CF" w:rsidP="0054465D">
            <w:pPr>
              <w:autoSpaceDE w:val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C8096F">
              <w:rPr>
                <w:rFonts w:ascii="Times New Roman" w:hAnsi="Times New Roman" w:cs="Times New Roman"/>
                <w:sz w:val="28"/>
                <w:szCs w:val="28"/>
              </w:rPr>
              <w:t xml:space="preserve">Попълвайки </w:t>
            </w:r>
            <w:r w:rsidRPr="00C8096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email </w:t>
            </w:r>
            <w:r w:rsidRPr="00C8096F">
              <w:rPr>
                <w:rFonts w:ascii="Times New Roman" w:hAnsi="Times New Roman" w:cs="Times New Roman"/>
                <w:sz w:val="28"/>
                <w:szCs w:val="28"/>
              </w:rPr>
              <w:t>адрес се съгласявате да получавате известия за участие и класиране в приеми.</w:t>
            </w:r>
          </w:p>
        </w:tc>
      </w:tr>
    </w:tbl>
    <w:p w14:paraId="7FCCEBE2" w14:textId="77777777" w:rsidR="008314CF" w:rsidRDefault="008314CF" w:rsidP="008314C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73824039" w14:textId="77777777" w:rsidR="008314CF" w:rsidRPr="00B74E18" w:rsidRDefault="008314CF" w:rsidP="008314C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B74E18">
        <w:rPr>
          <w:rFonts w:ascii="Times New Roman" w:hAnsi="Times New Roman" w:cs="Times New Roman"/>
          <w:sz w:val="24"/>
          <w:szCs w:val="24"/>
        </w:rPr>
        <w:t xml:space="preserve">     Отбележете предимствата с Х</w:t>
      </w:r>
    </w:p>
    <w:tbl>
      <w:tblPr>
        <w:tblpPr w:leftFromText="141" w:rightFromText="141" w:vertAnchor="text" w:horzAnchor="margin" w:tblpXSpec="center" w:tblpY="237"/>
        <w:tblW w:w="10910" w:type="dxa"/>
        <w:tblLayout w:type="fixed"/>
        <w:tblLook w:val="04A0" w:firstRow="1" w:lastRow="0" w:firstColumn="1" w:lastColumn="0" w:noHBand="0" w:noVBand="1"/>
      </w:tblPr>
      <w:tblGrid>
        <w:gridCol w:w="10060"/>
        <w:gridCol w:w="850"/>
      </w:tblGrid>
      <w:tr w:rsidR="008314CF" w:rsidRPr="00B74E18" w14:paraId="641749AE" w14:textId="77777777" w:rsidTr="0054465D">
        <w:trPr>
          <w:trHeight w:val="836"/>
        </w:trPr>
        <w:tc>
          <w:tcPr>
            <w:tcW w:w="10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3B3B3"/>
            <w:vAlign w:val="center"/>
            <w:hideMark/>
          </w:tcPr>
          <w:p w14:paraId="66E6C61D" w14:textId="77777777" w:rsidR="008314CF" w:rsidRPr="00B74E18" w:rsidRDefault="008314CF" w:rsidP="0054465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74E18">
              <w:rPr>
                <w:rFonts w:ascii="Times New Roman" w:hAnsi="Times New Roman" w:cs="Times New Roman"/>
                <w:b/>
                <w:bCs/>
                <w:lang w:val="en-US"/>
              </w:rPr>
              <w:t>V</w:t>
            </w:r>
            <w:r w:rsidRPr="00B74E18">
              <w:rPr>
                <w:rFonts w:ascii="Times New Roman" w:hAnsi="Times New Roman" w:cs="Times New Roman"/>
                <w:b/>
                <w:bCs/>
              </w:rPr>
              <w:t>. ПРЕДИМСТВА</w:t>
            </w:r>
            <w:r w:rsidRPr="00B74E18">
              <w:rPr>
                <w:rFonts w:ascii="Times New Roman" w:hAnsi="Times New Roman" w:cs="Times New Roman"/>
                <w:b/>
                <w:bCs/>
              </w:rPr>
              <w:br/>
            </w:r>
            <w:r w:rsidRPr="00B74E18">
              <w:rPr>
                <w:rFonts w:ascii="Times New Roman" w:hAnsi="Times New Roman" w:cs="Times New Roman"/>
                <w:bCs/>
                <w:color w:val="000000"/>
                <w:szCs w:val="28"/>
              </w:rPr>
              <w:t>Отбележете и представете</w:t>
            </w:r>
            <w:r w:rsidRPr="00B74E18">
              <w:rPr>
                <w:rFonts w:ascii="Times New Roman" w:hAnsi="Times New Roman" w:cs="Times New Roman"/>
                <w:b/>
                <w:bCs/>
                <w:color w:val="000000"/>
                <w:szCs w:val="28"/>
              </w:rPr>
              <w:t xml:space="preserve"> </w:t>
            </w:r>
            <w:r w:rsidRPr="00B74E18">
              <w:rPr>
                <w:rFonts w:ascii="Times New Roman" w:hAnsi="Times New Roman" w:cs="Times New Roman"/>
                <w:color w:val="000000"/>
                <w:szCs w:val="28"/>
              </w:rPr>
              <w:t>необходимите документи (оригинал и копие)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B3B3"/>
          </w:tcPr>
          <w:p w14:paraId="3E4B26AB" w14:textId="77777777" w:rsidR="008314CF" w:rsidRPr="00B74E18" w:rsidRDefault="008314CF" w:rsidP="0054465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314CF" w:rsidRPr="00B74E18" w14:paraId="1E770812" w14:textId="77777777" w:rsidTr="0054465D">
        <w:trPr>
          <w:trHeight w:val="1131"/>
        </w:trPr>
        <w:tc>
          <w:tcPr>
            <w:tcW w:w="10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C729710" w14:textId="77777777" w:rsidR="008314CF" w:rsidRPr="00B74E18" w:rsidRDefault="008314CF" w:rsidP="008314CF">
            <w:pPr>
              <w:numPr>
                <w:ilvl w:val="0"/>
                <w:numId w:val="22"/>
              </w:numPr>
              <w:tabs>
                <w:tab w:val="left" w:pos="459"/>
              </w:tabs>
              <w:suppressAutoHyphens/>
              <w:autoSpaceDE w:val="0"/>
              <w:spacing w:after="0" w:line="240" w:lineRule="auto"/>
              <w:ind w:left="459" w:hanging="459"/>
              <w:rPr>
                <w:rFonts w:ascii="Times New Roman" w:hAnsi="Times New Roman" w:cs="Times New Roman"/>
                <w:sz w:val="28"/>
                <w:szCs w:val="28"/>
              </w:rPr>
            </w:pPr>
            <w:r w:rsidRPr="00B74E18">
              <w:rPr>
                <w:rFonts w:ascii="Times New Roman" w:hAnsi="Times New Roman" w:cs="Times New Roman"/>
                <w:sz w:val="28"/>
                <w:szCs w:val="28"/>
              </w:rPr>
              <w:t>Единият или и двамата родители са с постоянен или настоящ адрес на територията на община  Крумовград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A2E83" w14:textId="77777777" w:rsidR="008314CF" w:rsidRPr="00B74E18" w:rsidRDefault="008314CF" w:rsidP="0054465D">
            <w:pPr>
              <w:autoSpaceDE w:val="0"/>
              <w:snapToGrid w:val="0"/>
              <w:ind w:left="18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14CF" w:rsidRPr="00B74E18" w14:paraId="48FAEB8E" w14:textId="77777777" w:rsidTr="0054465D">
        <w:trPr>
          <w:trHeight w:val="1543"/>
        </w:trPr>
        <w:tc>
          <w:tcPr>
            <w:tcW w:w="10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77D6206" w14:textId="77777777" w:rsidR="008314CF" w:rsidRPr="00B74E18" w:rsidRDefault="008314CF" w:rsidP="008314CF">
            <w:pPr>
              <w:numPr>
                <w:ilvl w:val="0"/>
                <w:numId w:val="22"/>
              </w:numPr>
              <w:tabs>
                <w:tab w:val="left" w:pos="459"/>
              </w:tabs>
              <w:suppressAutoHyphens/>
              <w:autoSpaceDE w:val="0"/>
              <w:spacing w:after="0" w:line="240" w:lineRule="auto"/>
              <w:ind w:left="284" w:hanging="284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B74E18">
              <w:rPr>
                <w:rFonts w:ascii="Times New Roman" w:eastAsia="SimSun" w:hAnsi="Times New Roman" w:cs="Times New Roman"/>
                <w:color w:val="000000"/>
                <w:sz w:val="28"/>
                <w:szCs w:val="28"/>
              </w:rPr>
              <w:t xml:space="preserve">Друго дете от семейството посещава същото детско заведение </w:t>
            </w:r>
          </w:p>
          <w:p w14:paraId="0026559A" w14:textId="77777777" w:rsidR="008314CF" w:rsidRPr="00B74E18" w:rsidRDefault="008314CF" w:rsidP="0054465D">
            <w:pPr>
              <w:tabs>
                <w:tab w:val="left" w:pos="459"/>
              </w:tabs>
              <w:autoSpaceDE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B74E1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Трите</w:t>
            </w:r>
            <w:proofErr w:type="spellEnd"/>
            <w:r w:rsidRPr="00B74E1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B74E1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имена</w:t>
            </w:r>
            <w:proofErr w:type="spellEnd"/>
            <w:r w:rsidRPr="00B74E1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B74E1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на</w:t>
            </w:r>
            <w:proofErr w:type="spellEnd"/>
            <w:r w:rsidRPr="00B74E1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B74E1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другото</w:t>
            </w:r>
            <w:proofErr w:type="spellEnd"/>
            <w:r w:rsidRPr="00B74E1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B74E1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дете</w:t>
            </w:r>
            <w:proofErr w:type="spellEnd"/>
            <w:r w:rsidRPr="00B74E1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 xml:space="preserve"> и ЕГН: </w:t>
            </w:r>
          </w:p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884"/>
              <w:gridCol w:w="5414"/>
            </w:tblGrid>
            <w:tr w:rsidR="008314CF" w:rsidRPr="00B74E18" w14:paraId="6F3D9A80" w14:textId="77777777" w:rsidTr="0054465D">
              <w:tc>
                <w:tcPr>
                  <w:tcW w:w="3884" w:type="dxa"/>
                </w:tcPr>
                <w:tbl>
                  <w:tblPr>
                    <w:tblW w:w="3886" w:type="dxa"/>
                    <w:tblLayout w:type="fixed"/>
                    <w:tblCellMar>
                      <w:top w:w="55" w:type="dxa"/>
                      <w:left w:w="55" w:type="dxa"/>
                      <w:bottom w:w="55" w:type="dxa"/>
                      <w:right w:w="5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88"/>
                    <w:gridCol w:w="388"/>
                    <w:gridCol w:w="389"/>
                    <w:gridCol w:w="388"/>
                    <w:gridCol w:w="389"/>
                    <w:gridCol w:w="388"/>
                    <w:gridCol w:w="388"/>
                    <w:gridCol w:w="389"/>
                    <w:gridCol w:w="388"/>
                    <w:gridCol w:w="391"/>
                  </w:tblGrid>
                  <w:tr w:rsidR="008314CF" w:rsidRPr="00B74E18" w14:paraId="6C2CA068" w14:textId="77777777" w:rsidTr="0054465D">
                    <w:tc>
                      <w:tcPr>
                        <w:tcW w:w="38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14:paraId="59AEAB1E" w14:textId="77777777" w:rsidR="008314CF" w:rsidRPr="00B74E18" w:rsidRDefault="008314CF" w:rsidP="00070DDE">
                        <w:pPr>
                          <w:pStyle w:val="TableContents"/>
                          <w:framePr w:hSpace="141" w:wrap="around" w:vAnchor="text" w:hAnchor="margin" w:xAlign="center" w:y="237"/>
                          <w:snapToGrid w:val="0"/>
                          <w:rPr>
                            <w:sz w:val="28"/>
                            <w:szCs w:val="28"/>
                          </w:rPr>
                        </w:pPr>
                        <w:bookmarkStart w:id="2" w:name="_Hlk188602805"/>
                      </w:p>
                    </w:tc>
                    <w:tc>
                      <w:tcPr>
                        <w:tcW w:w="38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14:paraId="1CE78441" w14:textId="77777777" w:rsidR="008314CF" w:rsidRPr="00B74E18" w:rsidRDefault="008314CF" w:rsidP="00070DDE">
                        <w:pPr>
                          <w:pStyle w:val="TableContents"/>
                          <w:framePr w:hSpace="141" w:wrap="around" w:vAnchor="text" w:hAnchor="margin" w:xAlign="center" w:y="237"/>
                          <w:snapToGrid w:val="0"/>
                          <w:rPr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389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14:paraId="78C9781E" w14:textId="77777777" w:rsidR="008314CF" w:rsidRPr="00B74E18" w:rsidRDefault="008314CF" w:rsidP="00070DDE">
                        <w:pPr>
                          <w:pStyle w:val="TableContents"/>
                          <w:framePr w:hSpace="141" w:wrap="around" w:vAnchor="text" w:hAnchor="margin" w:xAlign="center" w:y="237"/>
                          <w:snapToGrid w:val="0"/>
                          <w:rPr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38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14:paraId="6412142D" w14:textId="77777777" w:rsidR="008314CF" w:rsidRPr="00B74E18" w:rsidRDefault="008314CF" w:rsidP="00070DDE">
                        <w:pPr>
                          <w:pStyle w:val="TableContents"/>
                          <w:framePr w:hSpace="141" w:wrap="around" w:vAnchor="text" w:hAnchor="margin" w:xAlign="center" w:y="237"/>
                          <w:snapToGrid w:val="0"/>
                          <w:rPr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389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14:paraId="249CF72A" w14:textId="77777777" w:rsidR="008314CF" w:rsidRPr="00B74E18" w:rsidRDefault="008314CF" w:rsidP="00070DDE">
                        <w:pPr>
                          <w:pStyle w:val="TableContents"/>
                          <w:framePr w:hSpace="141" w:wrap="around" w:vAnchor="text" w:hAnchor="margin" w:xAlign="center" w:y="237"/>
                          <w:snapToGrid w:val="0"/>
                          <w:rPr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38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14:paraId="34C2C08E" w14:textId="77777777" w:rsidR="008314CF" w:rsidRPr="00B74E18" w:rsidRDefault="008314CF" w:rsidP="00070DDE">
                        <w:pPr>
                          <w:pStyle w:val="TableContents"/>
                          <w:framePr w:hSpace="141" w:wrap="around" w:vAnchor="text" w:hAnchor="margin" w:xAlign="center" w:y="237"/>
                          <w:snapToGrid w:val="0"/>
                          <w:rPr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38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14:paraId="2E61C734" w14:textId="77777777" w:rsidR="008314CF" w:rsidRPr="00B74E18" w:rsidRDefault="008314CF" w:rsidP="00070DDE">
                        <w:pPr>
                          <w:pStyle w:val="TableContents"/>
                          <w:framePr w:hSpace="141" w:wrap="around" w:vAnchor="text" w:hAnchor="margin" w:xAlign="center" w:y="237"/>
                          <w:snapToGrid w:val="0"/>
                          <w:rPr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389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14:paraId="7823D188" w14:textId="77777777" w:rsidR="008314CF" w:rsidRPr="00B74E18" w:rsidRDefault="008314CF" w:rsidP="00070DDE">
                        <w:pPr>
                          <w:pStyle w:val="TableContents"/>
                          <w:framePr w:hSpace="141" w:wrap="around" w:vAnchor="text" w:hAnchor="margin" w:xAlign="center" w:y="237"/>
                          <w:snapToGrid w:val="0"/>
                          <w:rPr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38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14:paraId="112A3EBA" w14:textId="77777777" w:rsidR="008314CF" w:rsidRPr="00B74E18" w:rsidRDefault="008314CF" w:rsidP="00070DDE">
                        <w:pPr>
                          <w:pStyle w:val="TableContents"/>
                          <w:framePr w:hSpace="141" w:wrap="around" w:vAnchor="text" w:hAnchor="margin" w:xAlign="center" w:y="237"/>
                          <w:snapToGrid w:val="0"/>
                          <w:rPr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391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14:paraId="1CB523D7" w14:textId="77777777" w:rsidR="008314CF" w:rsidRPr="00B74E18" w:rsidRDefault="008314CF" w:rsidP="00070DDE">
                        <w:pPr>
                          <w:pStyle w:val="TableContents"/>
                          <w:framePr w:hSpace="141" w:wrap="around" w:vAnchor="text" w:hAnchor="margin" w:xAlign="center" w:y="237"/>
                          <w:snapToGrid w:val="0"/>
                          <w:rPr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0712A38E" w14:textId="77777777" w:rsidR="008314CF" w:rsidRPr="00B74E18" w:rsidRDefault="008314CF" w:rsidP="00070DDE">
                  <w:pPr>
                    <w:pStyle w:val="TableContents"/>
                    <w:framePr w:hSpace="141" w:wrap="around" w:vAnchor="text" w:hAnchor="margin" w:xAlign="center" w:y="237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5414" w:type="dxa"/>
                  <w:vAlign w:val="bottom"/>
                  <w:hideMark/>
                </w:tcPr>
                <w:p w14:paraId="7119361B" w14:textId="77777777" w:rsidR="008314CF" w:rsidRPr="00B74E18" w:rsidRDefault="008314CF" w:rsidP="00070DDE">
                  <w:pPr>
                    <w:pStyle w:val="TableContents"/>
                    <w:framePr w:hSpace="141" w:wrap="around" w:vAnchor="text" w:hAnchor="margin" w:xAlign="center" w:y="237"/>
                    <w:rPr>
                      <w:sz w:val="28"/>
                      <w:szCs w:val="28"/>
                    </w:rPr>
                  </w:pPr>
                  <w:r w:rsidRPr="00B74E18">
                    <w:rPr>
                      <w:rFonts w:eastAsia="Arial"/>
                      <w:sz w:val="28"/>
                      <w:szCs w:val="28"/>
                    </w:rPr>
                    <w:t xml:space="preserve">  И</w:t>
                  </w:r>
                  <w:r w:rsidRPr="00B74E18">
                    <w:rPr>
                      <w:sz w:val="28"/>
                      <w:szCs w:val="28"/>
                    </w:rPr>
                    <w:t>ме:...............................................................</w:t>
                  </w:r>
                  <w:r w:rsidRPr="00B74E18">
                    <w:rPr>
                      <w:sz w:val="28"/>
                      <w:szCs w:val="28"/>
                      <w:lang w:val="en-US"/>
                    </w:rPr>
                    <w:t>..</w:t>
                  </w:r>
                </w:p>
              </w:tc>
            </w:tr>
            <w:bookmarkEnd w:id="2"/>
          </w:tbl>
          <w:p w14:paraId="295D0189" w14:textId="77777777" w:rsidR="008314CF" w:rsidRPr="00B74E18" w:rsidRDefault="008314CF" w:rsidP="0054465D">
            <w:pPr>
              <w:autoSpaceDE w:val="0"/>
              <w:spacing w:before="120"/>
              <w:ind w:left="54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0A0EF" w14:textId="77777777" w:rsidR="008314CF" w:rsidRPr="00B74E18" w:rsidRDefault="008314CF" w:rsidP="0054465D">
            <w:pPr>
              <w:autoSpaceDE w:val="0"/>
              <w:snapToGrid w:val="0"/>
              <w:ind w:left="18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14CF" w:rsidRPr="004E4C39" w14:paraId="7B649D1A" w14:textId="77777777" w:rsidTr="0054465D">
        <w:trPr>
          <w:trHeight w:val="841"/>
        </w:trPr>
        <w:tc>
          <w:tcPr>
            <w:tcW w:w="10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D2B94CE" w14:textId="77777777" w:rsidR="008314CF" w:rsidRPr="004E4C39" w:rsidRDefault="008314CF" w:rsidP="008314CF">
            <w:pPr>
              <w:numPr>
                <w:ilvl w:val="0"/>
                <w:numId w:val="22"/>
              </w:numPr>
              <w:tabs>
                <w:tab w:val="left" w:pos="459"/>
              </w:tabs>
              <w:suppressAutoHyphens/>
              <w:autoSpaceDE w:val="0"/>
              <w:spacing w:after="0" w:line="240" w:lineRule="auto"/>
              <w:ind w:left="284" w:hanging="284"/>
              <w:rPr>
                <w:rFonts w:ascii="Times New Roman" w:eastAsia="SimSun" w:hAnsi="Times New Roman" w:cs="Times New Roman"/>
                <w:color w:val="000000"/>
                <w:sz w:val="28"/>
                <w:szCs w:val="28"/>
              </w:rPr>
            </w:pPr>
            <w:r w:rsidRPr="004E4C39">
              <w:rPr>
                <w:rFonts w:ascii="Times New Roman" w:eastAsia="SimSun" w:hAnsi="Times New Roman" w:cs="Times New Roman"/>
                <w:color w:val="000000"/>
                <w:sz w:val="28"/>
                <w:szCs w:val="28"/>
              </w:rPr>
              <w:lastRenderedPageBreak/>
              <w:t>Единият или двамата родители са редовни студенти</w:t>
            </w:r>
          </w:p>
          <w:p w14:paraId="6BF88417" w14:textId="77777777" w:rsidR="008314CF" w:rsidRPr="004E4C39" w:rsidRDefault="008314CF" w:rsidP="0054465D">
            <w:pPr>
              <w:tabs>
                <w:tab w:val="left" w:pos="459"/>
              </w:tabs>
              <w:autoSpaceDE w:val="0"/>
              <w:spacing w:after="0"/>
              <w:ind w:left="284"/>
              <w:rPr>
                <w:rFonts w:ascii="Times New Roman" w:eastAsia="SimSun" w:hAnsi="Times New Roman" w:cs="Times New Roman"/>
                <w:color w:val="000000"/>
                <w:sz w:val="28"/>
                <w:szCs w:val="28"/>
              </w:rPr>
            </w:pPr>
            <w:r w:rsidRPr="004E4C39">
              <w:rPr>
                <w:rFonts w:ascii="Times New Roman" w:eastAsia="SimSun" w:hAnsi="Times New Roman" w:cs="Times New Roman"/>
                <w:color w:val="000000"/>
                <w:sz w:val="28"/>
                <w:szCs w:val="28"/>
              </w:rPr>
              <w:t>Име ………………………………………………..................</w:t>
            </w: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</w:rPr>
              <w:t>...........................……</w:t>
            </w:r>
          </w:p>
          <w:p w14:paraId="37F05DB8" w14:textId="77777777" w:rsidR="008314CF" w:rsidRPr="004E4C39" w:rsidRDefault="008314CF" w:rsidP="0054465D">
            <w:pPr>
              <w:tabs>
                <w:tab w:val="left" w:pos="459"/>
              </w:tabs>
              <w:autoSpaceDE w:val="0"/>
              <w:spacing w:after="0"/>
              <w:ind w:left="284"/>
              <w:rPr>
                <w:rFonts w:ascii="Times New Roman" w:eastAsia="SimSu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</w:rPr>
              <w:t xml:space="preserve">        </w:t>
            </w:r>
            <w:r w:rsidRPr="004E4C39">
              <w:rPr>
                <w:rFonts w:ascii="Times New Roman" w:eastAsia="SimSun" w:hAnsi="Times New Roman" w:cs="Times New Roman"/>
                <w:color w:val="000000"/>
                <w:sz w:val="28"/>
                <w:szCs w:val="28"/>
              </w:rPr>
              <w:t xml:space="preserve">    /</w:t>
            </w:r>
            <w:r w:rsidRPr="004E4C39">
              <w:rPr>
                <w:rFonts w:ascii="Times New Roman" w:eastAsia="SimSun" w:hAnsi="Times New Roman" w:cs="Times New Roman"/>
                <w:i/>
                <w:iCs/>
                <w:color w:val="000000"/>
                <w:sz w:val="28"/>
                <w:szCs w:val="28"/>
              </w:rPr>
              <w:t>удостоверява се с удостоверение от съответните институции</w:t>
            </w:r>
            <w:r w:rsidRPr="004E4C39">
              <w:rPr>
                <w:rFonts w:ascii="Times New Roman" w:eastAsia="SimSun" w:hAnsi="Times New Roman" w:cs="Times New Roman"/>
                <w:color w:val="000000"/>
                <w:sz w:val="28"/>
                <w:szCs w:val="28"/>
              </w:rPr>
              <w:t>/</w:t>
            </w:r>
          </w:p>
          <w:p w14:paraId="1B481CF6" w14:textId="77777777" w:rsidR="008314CF" w:rsidRPr="004E4C39" w:rsidRDefault="008314CF" w:rsidP="0054465D">
            <w:pPr>
              <w:tabs>
                <w:tab w:val="left" w:pos="459"/>
              </w:tabs>
              <w:autoSpaceDE w:val="0"/>
              <w:spacing w:after="0"/>
              <w:ind w:left="284"/>
              <w:rPr>
                <w:rFonts w:ascii="Times New Roman" w:eastAsia="SimSun" w:hAnsi="Times New Roman" w:cs="Times New Roman"/>
                <w:color w:val="000000"/>
                <w:sz w:val="28"/>
                <w:szCs w:val="28"/>
              </w:rPr>
            </w:pPr>
            <w:r w:rsidRPr="004E4C39">
              <w:rPr>
                <w:rFonts w:ascii="Times New Roman" w:eastAsia="SimSun" w:hAnsi="Times New Roman" w:cs="Times New Roman"/>
                <w:color w:val="000000"/>
                <w:sz w:val="28"/>
                <w:szCs w:val="28"/>
              </w:rPr>
              <w:t>Име …………………………………………………….................................</w:t>
            </w: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</w:rPr>
              <w:t>........…</w:t>
            </w:r>
          </w:p>
          <w:p w14:paraId="388BB6ED" w14:textId="77777777" w:rsidR="008314CF" w:rsidRPr="004E4C39" w:rsidRDefault="008314CF" w:rsidP="0054465D">
            <w:pPr>
              <w:tabs>
                <w:tab w:val="left" w:pos="459"/>
              </w:tabs>
              <w:autoSpaceDE w:val="0"/>
              <w:spacing w:after="0"/>
              <w:ind w:left="284"/>
              <w:rPr>
                <w:rFonts w:ascii="Times New Roman" w:eastAsia="SimSu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</w:rPr>
              <w:t xml:space="preserve">       </w:t>
            </w:r>
            <w:r w:rsidRPr="004E4C39">
              <w:rPr>
                <w:rFonts w:ascii="Times New Roman" w:eastAsia="SimSun" w:hAnsi="Times New Roman" w:cs="Times New Roman"/>
                <w:color w:val="000000"/>
                <w:sz w:val="28"/>
                <w:szCs w:val="28"/>
              </w:rPr>
              <w:t xml:space="preserve">    /</w:t>
            </w:r>
            <w:r w:rsidRPr="004E4C39">
              <w:rPr>
                <w:rFonts w:ascii="Times New Roman" w:eastAsia="SimSun" w:hAnsi="Times New Roman" w:cs="Times New Roman"/>
                <w:i/>
                <w:iCs/>
                <w:color w:val="000000"/>
                <w:sz w:val="28"/>
                <w:szCs w:val="28"/>
              </w:rPr>
              <w:t>удостоверява се с удостоверение от съответните институции</w:t>
            </w:r>
            <w:r w:rsidRPr="004E4C39">
              <w:rPr>
                <w:rFonts w:ascii="Times New Roman" w:eastAsia="SimSun" w:hAnsi="Times New Roman" w:cs="Times New Roman"/>
                <w:color w:val="000000"/>
                <w:sz w:val="28"/>
                <w:szCs w:val="28"/>
              </w:rPr>
              <w:t>/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5665B" w14:textId="77777777" w:rsidR="008314CF" w:rsidRPr="004E4C39" w:rsidRDefault="008314CF" w:rsidP="0054465D">
            <w:pPr>
              <w:autoSpaceDE w:val="0"/>
              <w:snapToGrid w:val="0"/>
              <w:ind w:left="18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314CF" w:rsidRPr="004E4C39" w14:paraId="30ACA33D" w14:textId="77777777" w:rsidTr="0054465D">
        <w:trPr>
          <w:trHeight w:val="703"/>
        </w:trPr>
        <w:tc>
          <w:tcPr>
            <w:tcW w:w="10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DEBEBCD" w14:textId="77777777" w:rsidR="008314CF" w:rsidRPr="00C55ACE" w:rsidRDefault="008314CF" w:rsidP="0054465D">
            <w:pPr>
              <w:tabs>
                <w:tab w:val="left" w:pos="459"/>
              </w:tabs>
              <w:autoSpaceDE w:val="0"/>
              <w:ind w:left="459" w:hanging="459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4C39">
              <w:rPr>
                <w:rFonts w:ascii="Times New Roman" w:eastAsia="SimSun" w:hAnsi="Times New Roman" w:cs="Times New Roman"/>
                <w:color w:val="000000"/>
                <w:sz w:val="28"/>
                <w:szCs w:val="28"/>
              </w:rPr>
              <w:t xml:space="preserve">4. Детето </w:t>
            </w:r>
            <w:r w:rsidRPr="004E4C39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en-US"/>
              </w:rPr>
              <w:t>e</w:t>
            </w:r>
            <w:r w:rsidRPr="004E4C39"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4E4C39">
              <w:rPr>
                <w:rFonts w:ascii="Times New Roman" w:eastAsia="SimSun" w:hAnsi="Times New Roman" w:cs="Times New Roman"/>
                <w:color w:val="000000"/>
                <w:sz w:val="28"/>
                <w:szCs w:val="28"/>
              </w:rPr>
              <w:t xml:space="preserve">сирак или полусирак </w:t>
            </w:r>
            <w:r w:rsidRPr="004E4C39">
              <w:rPr>
                <w:rFonts w:ascii="Times New Roman" w:eastAsia="SimSun" w:hAnsi="Times New Roman" w:cs="Times New Roman"/>
                <w:i/>
                <w:color w:val="000000"/>
                <w:sz w:val="28"/>
                <w:szCs w:val="28"/>
              </w:rPr>
              <w:t>/</w:t>
            </w:r>
            <w:r>
              <w:rPr>
                <w:rFonts w:ascii="Times New Roman" w:eastAsia="SimSun" w:hAnsi="Times New Roman" w:cs="Times New Roman"/>
                <w:i/>
                <w:color w:val="000000"/>
                <w:sz w:val="28"/>
                <w:szCs w:val="28"/>
              </w:rPr>
              <w:t>удостоверява се с акт за смърт/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1ECF7" w14:textId="77777777" w:rsidR="008314CF" w:rsidRPr="004E4C39" w:rsidRDefault="008314CF" w:rsidP="0054465D">
            <w:pPr>
              <w:autoSpaceDE w:val="0"/>
              <w:snapToGrid w:val="0"/>
              <w:ind w:left="18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14CF" w:rsidRPr="004E4C39" w14:paraId="3650B59C" w14:textId="77777777" w:rsidTr="0054465D">
        <w:trPr>
          <w:trHeight w:val="703"/>
        </w:trPr>
        <w:tc>
          <w:tcPr>
            <w:tcW w:w="10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9FF1707" w14:textId="77777777" w:rsidR="008314CF" w:rsidRPr="004E4C39" w:rsidRDefault="008314CF" w:rsidP="0054465D">
            <w:pPr>
              <w:tabs>
                <w:tab w:val="left" w:pos="459"/>
              </w:tabs>
              <w:autoSpaceDE w:val="0"/>
              <w:jc w:val="both"/>
              <w:rPr>
                <w:rFonts w:ascii="Times New Roman" w:eastAsia="SimSun" w:hAnsi="Times New Roman" w:cs="Times New Roman"/>
                <w:color w:val="000000"/>
                <w:sz w:val="28"/>
                <w:szCs w:val="28"/>
              </w:rPr>
            </w:pPr>
            <w:r w:rsidRPr="004E4C39">
              <w:rPr>
                <w:rFonts w:ascii="Times New Roman" w:eastAsia="SimSun" w:hAnsi="Times New Roman" w:cs="Times New Roman"/>
                <w:color w:val="000000"/>
                <w:sz w:val="28"/>
                <w:szCs w:val="28"/>
              </w:rPr>
              <w:t xml:space="preserve">5. Дете на разведени родители </w:t>
            </w:r>
            <w:r w:rsidRPr="004E4C39">
              <w:rPr>
                <w:rFonts w:ascii="Times New Roman" w:eastAsia="SimSun" w:hAnsi="Times New Roman" w:cs="Times New Roman"/>
                <w:i/>
                <w:color w:val="000000"/>
                <w:sz w:val="28"/>
                <w:szCs w:val="28"/>
              </w:rPr>
              <w:t>/удостоверява се със съдебно решение/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34666" w14:textId="77777777" w:rsidR="008314CF" w:rsidRPr="004E4C39" w:rsidRDefault="008314CF" w:rsidP="0054465D">
            <w:pPr>
              <w:autoSpaceDE w:val="0"/>
              <w:snapToGrid w:val="0"/>
              <w:ind w:left="18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314CF" w:rsidRPr="004E4C39" w14:paraId="5140C15B" w14:textId="77777777" w:rsidTr="0054465D">
        <w:trPr>
          <w:trHeight w:val="703"/>
        </w:trPr>
        <w:tc>
          <w:tcPr>
            <w:tcW w:w="10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153F391" w14:textId="77777777" w:rsidR="008314CF" w:rsidRPr="004E4C39" w:rsidRDefault="008314CF" w:rsidP="0054465D">
            <w:pPr>
              <w:tabs>
                <w:tab w:val="left" w:pos="459"/>
              </w:tabs>
              <w:autoSpaceDE w:val="0"/>
              <w:spacing w:after="0"/>
              <w:jc w:val="both"/>
              <w:rPr>
                <w:rFonts w:ascii="Times New Roman" w:eastAsia="SimSun" w:hAnsi="Times New Roman" w:cs="Times New Roman"/>
                <w:color w:val="000000"/>
                <w:sz w:val="28"/>
                <w:szCs w:val="28"/>
              </w:rPr>
            </w:pPr>
            <w:r w:rsidRPr="004E4C39">
              <w:rPr>
                <w:rFonts w:ascii="Times New Roman" w:eastAsia="SimSun" w:hAnsi="Times New Roman" w:cs="Times New Roman"/>
                <w:color w:val="000000"/>
                <w:sz w:val="28"/>
                <w:szCs w:val="28"/>
              </w:rPr>
              <w:t>6. Трето и следващо дете на многодетни семейства и деца-близнаци:</w:t>
            </w:r>
          </w:p>
          <w:p w14:paraId="1CB3EFF9" w14:textId="77777777" w:rsidR="008314CF" w:rsidRPr="004E4C39" w:rsidRDefault="008314CF" w:rsidP="0054465D">
            <w:pPr>
              <w:tabs>
                <w:tab w:val="left" w:pos="459"/>
              </w:tabs>
              <w:autoSpaceDE w:val="0"/>
              <w:spacing w:after="0"/>
              <w:jc w:val="both"/>
              <w:rPr>
                <w:rFonts w:ascii="Times New Roman" w:eastAsia="SimSun" w:hAnsi="Times New Roman" w:cs="Times New Roman"/>
                <w:color w:val="000000"/>
                <w:sz w:val="28"/>
                <w:szCs w:val="28"/>
              </w:rPr>
            </w:pPr>
            <w:r w:rsidRPr="004E4C39">
              <w:rPr>
                <w:rFonts w:ascii="Times New Roman" w:eastAsia="SimSun" w:hAnsi="Times New Roman" w:cs="Times New Roman"/>
                <w:color w:val="000000"/>
                <w:sz w:val="28"/>
                <w:szCs w:val="28"/>
              </w:rPr>
              <w:t xml:space="preserve">                  /</w:t>
            </w:r>
            <w:r w:rsidRPr="004E4C39">
              <w:rPr>
                <w:rFonts w:ascii="Times New Roman" w:eastAsia="SimSun" w:hAnsi="Times New Roman" w:cs="Times New Roman"/>
                <w:i/>
                <w:iCs/>
                <w:color w:val="000000"/>
                <w:sz w:val="28"/>
                <w:szCs w:val="28"/>
              </w:rPr>
              <w:t>удостоверява се с актове за раждане</w:t>
            </w:r>
            <w:r w:rsidRPr="004E4C39">
              <w:rPr>
                <w:rFonts w:ascii="Times New Roman" w:eastAsia="SimSun" w:hAnsi="Times New Roman" w:cs="Times New Roman"/>
                <w:color w:val="000000"/>
                <w:sz w:val="28"/>
                <w:szCs w:val="28"/>
              </w:rPr>
              <w:t>/</w:t>
            </w:r>
          </w:p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884"/>
              <w:gridCol w:w="5414"/>
            </w:tblGrid>
            <w:tr w:rsidR="008314CF" w:rsidRPr="004E4C39" w14:paraId="671489E1" w14:textId="77777777" w:rsidTr="0054465D">
              <w:tc>
                <w:tcPr>
                  <w:tcW w:w="3884" w:type="dxa"/>
                </w:tcPr>
                <w:tbl>
                  <w:tblPr>
                    <w:tblW w:w="3886" w:type="dxa"/>
                    <w:tblLayout w:type="fixed"/>
                    <w:tblCellMar>
                      <w:top w:w="55" w:type="dxa"/>
                      <w:left w:w="55" w:type="dxa"/>
                      <w:bottom w:w="55" w:type="dxa"/>
                      <w:right w:w="5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88"/>
                    <w:gridCol w:w="388"/>
                    <w:gridCol w:w="389"/>
                    <w:gridCol w:w="388"/>
                    <w:gridCol w:w="389"/>
                    <w:gridCol w:w="388"/>
                    <w:gridCol w:w="388"/>
                    <w:gridCol w:w="389"/>
                    <w:gridCol w:w="388"/>
                    <w:gridCol w:w="391"/>
                  </w:tblGrid>
                  <w:tr w:rsidR="008314CF" w:rsidRPr="004E4C39" w14:paraId="105DBFC9" w14:textId="77777777" w:rsidTr="0054465D">
                    <w:tc>
                      <w:tcPr>
                        <w:tcW w:w="38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14:paraId="3E09E552" w14:textId="77777777" w:rsidR="008314CF" w:rsidRPr="004E4C39" w:rsidRDefault="008314CF" w:rsidP="00070DDE">
                        <w:pPr>
                          <w:pStyle w:val="TableContents"/>
                          <w:framePr w:hSpace="141" w:wrap="around" w:vAnchor="text" w:hAnchor="margin" w:xAlign="center" w:y="237"/>
                          <w:snapToGrid w:val="0"/>
                          <w:rPr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38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14:paraId="1CAF47AB" w14:textId="77777777" w:rsidR="008314CF" w:rsidRPr="004E4C39" w:rsidRDefault="008314CF" w:rsidP="00070DDE">
                        <w:pPr>
                          <w:pStyle w:val="TableContents"/>
                          <w:framePr w:hSpace="141" w:wrap="around" w:vAnchor="text" w:hAnchor="margin" w:xAlign="center" w:y="237"/>
                          <w:snapToGrid w:val="0"/>
                          <w:rPr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389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14:paraId="0B5D2C89" w14:textId="77777777" w:rsidR="008314CF" w:rsidRPr="004E4C39" w:rsidRDefault="008314CF" w:rsidP="00070DDE">
                        <w:pPr>
                          <w:pStyle w:val="TableContents"/>
                          <w:framePr w:hSpace="141" w:wrap="around" w:vAnchor="text" w:hAnchor="margin" w:xAlign="center" w:y="237"/>
                          <w:snapToGrid w:val="0"/>
                          <w:rPr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38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14:paraId="10824D34" w14:textId="77777777" w:rsidR="008314CF" w:rsidRPr="004E4C39" w:rsidRDefault="008314CF" w:rsidP="00070DDE">
                        <w:pPr>
                          <w:pStyle w:val="TableContents"/>
                          <w:framePr w:hSpace="141" w:wrap="around" w:vAnchor="text" w:hAnchor="margin" w:xAlign="center" w:y="237"/>
                          <w:snapToGrid w:val="0"/>
                          <w:rPr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389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14:paraId="71D877AA" w14:textId="77777777" w:rsidR="008314CF" w:rsidRPr="004E4C39" w:rsidRDefault="008314CF" w:rsidP="00070DDE">
                        <w:pPr>
                          <w:pStyle w:val="TableContents"/>
                          <w:framePr w:hSpace="141" w:wrap="around" w:vAnchor="text" w:hAnchor="margin" w:xAlign="center" w:y="237"/>
                          <w:snapToGrid w:val="0"/>
                          <w:rPr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38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14:paraId="1873A24E" w14:textId="77777777" w:rsidR="008314CF" w:rsidRPr="004E4C39" w:rsidRDefault="008314CF" w:rsidP="00070DDE">
                        <w:pPr>
                          <w:pStyle w:val="TableContents"/>
                          <w:framePr w:hSpace="141" w:wrap="around" w:vAnchor="text" w:hAnchor="margin" w:xAlign="center" w:y="237"/>
                          <w:snapToGrid w:val="0"/>
                          <w:rPr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38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14:paraId="27265365" w14:textId="77777777" w:rsidR="008314CF" w:rsidRPr="004E4C39" w:rsidRDefault="008314CF" w:rsidP="00070DDE">
                        <w:pPr>
                          <w:pStyle w:val="TableContents"/>
                          <w:framePr w:hSpace="141" w:wrap="around" w:vAnchor="text" w:hAnchor="margin" w:xAlign="center" w:y="237"/>
                          <w:snapToGrid w:val="0"/>
                          <w:rPr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389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14:paraId="045A00FE" w14:textId="77777777" w:rsidR="008314CF" w:rsidRPr="004E4C39" w:rsidRDefault="008314CF" w:rsidP="00070DDE">
                        <w:pPr>
                          <w:pStyle w:val="TableContents"/>
                          <w:framePr w:hSpace="141" w:wrap="around" w:vAnchor="text" w:hAnchor="margin" w:xAlign="center" w:y="237"/>
                          <w:snapToGrid w:val="0"/>
                          <w:rPr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38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14:paraId="0BE4C5B3" w14:textId="77777777" w:rsidR="008314CF" w:rsidRPr="004E4C39" w:rsidRDefault="008314CF" w:rsidP="00070DDE">
                        <w:pPr>
                          <w:pStyle w:val="TableContents"/>
                          <w:framePr w:hSpace="141" w:wrap="around" w:vAnchor="text" w:hAnchor="margin" w:xAlign="center" w:y="237"/>
                          <w:snapToGrid w:val="0"/>
                          <w:rPr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391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14:paraId="62812B0F" w14:textId="77777777" w:rsidR="008314CF" w:rsidRPr="004E4C39" w:rsidRDefault="008314CF" w:rsidP="00070DDE">
                        <w:pPr>
                          <w:pStyle w:val="TableContents"/>
                          <w:framePr w:hSpace="141" w:wrap="around" w:vAnchor="text" w:hAnchor="margin" w:xAlign="center" w:y="237"/>
                          <w:snapToGrid w:val="0"/>
                          <w:rPr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7793339E" w14:textId="77777777" w:rsidR="008314CF" w:rsidRPr="004E4C39" w:rsidRDefault="008314CF" w:rsidP="00070DDE">
                  <w:pPr>
                    <w:pStyle w:val="TableContents"/>
                    <w:framePr w:hSpace="141" w:wrap="around" w:vAnchor="text" w:hAnchor="margin" w:xAlign="center" w:y="237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5414" w:type="dxa"/>
                  <w:vAlign w:val="bottom"/>
                  <w:hideMark/>
                </w:tcPr>
                <w:p w14:paraId="65303E0A" w14:textId="77777777" w:rsidR="008314CF" w:rsidRDefault="008314CF" w:rsidP="00070DDE">
                  <w:pPr>
                    <w:pStyle w:val="TableContents"/>
                    <w:framePr w:hSpace="141" w:wrap="around" w:vAnchor="text" w:hAnchor="margin" w:xAlign="center" w:y="237"/>
                    <w:rPr>
                      <w:rFonts w:eastAsia="Arial"/>
                      <w:sz w:val="28"/>
                      <w:szCs w:val="28"/>
                      <w:lang w:val="en-US"/>
                    </w:rPr>
                  </w:pPr>
                  <w:r w:rsidRPr="004E4C39">
                    <w:rPr>
                      <w:rFonts w:eastAsia="Arial"/>
                      <w:sz w:val="28"/>
                      <w:szCs w:val="28"/>
                    </w:rPr>
                    <w:t xml:space="preserve">  </w:t>
                  </w:r>
                </w:p>
                <w:p w14:paraId="06C8F967" w14:textId="77777777" w:rsidR="008314CF" w:rsidRPr="00C8096F" w:rsidRDefault="008314CF" w:rsidP="00070DDE">
                  <w:pPr>
                    <w:pStyle w:val="TableContents"/>
                    <w:framePr w:hSpace="141" w:wrap="around" w:vAnchor="text" w:hAnchor="margin" w:xAlign="center" w:y="237"/>
                    <w:rPr>
                      <w:sz w:val="28"/>
                      <w:szCs w:val="28"/>
                    </w:rPr>
                  </w:pPr>
                  <w:r w:rsidRPr="004E4C39">
                    <w:rPr>
                      <w:sz w:val="28"/>
                      <w:szCs w:val="28"/>
                    </w:rPr>
                    <w:t>Име: ................................................................</w:t>
                  </w:r>
                  <w:r>
                    <w:rPr>
                      <w:sz w:val="28"/>
                      <w:szCs w:val="28"/>
                      <w:lang w:val="en-US"/>
                    </w:rPr>
                    <w:t>....</w:t>
                  </w:r>
                </w:p>
              </w:tc>
            </w:tr>
            <w:tr w:rsidR="008314CF" w:rsidRPr="004E4C39" w14:paraId="24B7AC14" w14:textId="77777777" w:rsidTr="0054465D">
              <w:tc>
                <w:tcPr>
                  <w:tcW w:w="3884" w:type="dxa"/>
                  <w:hideMark/>
                </w:tcPr>
                <w:p w14:paraId="19FA760D" w14:textId="77777777" w:rsidR="008314CF" w:rsidRPr="004E4C39" w:rsidRDefault="008314CF" w:rsidP="00070DDE">
                  <w:pPr>
                    <w:pStyle w:val="TableContents"/>
                    <w:framePr w:hSpace="141" w:wrap="around" w:vAnchor="text" w:hAnchor="margin" w:xAlign="center" w:y="237"/>
                    <w:rPr>
                      <w:sz w:val="28"/>
                      <w:szCs w:val="28"/>
                    </w:rPr>
                  </w:pPr>
                  <w:r w:rsidRPr="004E4C39">
                    <w:rPr>
                      <w:sz w:val="28"/>
                      <w:szCs w:val="28"/>
                    </w:rPr>
                    <w:t xml:space="preserve"> </w:t>
                  </w:r>
                </w:p>
                <w:tbl>
                  <w:tblPr>
                    <w:tblW w:w="0" w:type="auto"/>
                    <w:tblLayout w:type="fixed"/>
                    <w:tblCellMar>
                      <w:top w:w="55" w:type="dxa"/>
                      <w:left w:w="55" w:type="dxa"/>
                      <w:bottom w:w="55" w:type="dxa"/>
                      <w:right w:w="5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88"/>
                    <w:gridCol w:w="388"/>
                    <w:gridCol w:w="389"/>
                    <w:gridCol w:w="388"/>
                    <w:gridCol w:w="389"/>
                    <w:gridCol w:w="388"/>
                    <w:gridCol w:w="388"/>
                    <w:gridCol w:w="389"/>
                    <w:gridCol w:w="388"/>
                    <w:gridCol w:w="391"/>
                  </w:tblGrid>
                  <w:tr w:rsidR="008314CF" w:rsidRPr="004E4C39" w14:paraId="50D12961" w14:textId="77777777" w:rsidTr="0054465D">
                    <w:tc>
                      <w:tcPr>
                        <w:tcW w:w="38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14:paraId="388F871F" w14:textId="77777777" w:rsidR="008314CF" w:rsidRPr="004E4C39" w:rsidRDefault="008314CF" w:rsidP="00070DDE">
                        <w:pPr>
                          <w:pStyle w:val="TableContents"/>
                          <w:framePr w:hSpace="141" w:wrap="around" w:vAnchor="text" w:hAnchor="margin" w:xAlign="center" w:y="237"/>
                          <w:snapToGrid w:val="0"/>
                          <w:rPr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38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14:paraId="753F8527" w14:textId="77777777" w:rsidR="008314CF" w:rsidRPr="004E4C39" w:rsidRDefault="008314CF" w:rsidP="00070DDE">
                        <w:pPr>
                          <w:pStyle w:val="TableContents"/>
                          <w:framePr w:hSpace="141" w:wrap="around" w:vAnchor="text" w:hAnchor="margin" w:xAlign="center" w:y="237"/>
                          <w:snapToGrid w:val="0"/>
                          <w:rPr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389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14:paraId="20E421A8" w14:textId="77777777" w:rsidR="008314CF" w:rsidRPr="004E4C39" w:rsidRDefault="008314CF" w:rsidP="00070DDE">
                        <w:pPr>
                          <w:pStyle w:val="TableContents"/>
                          <w:framePr w:hSpace="141" w:wrap="around" w:vAnchor="text" w:hAnchor="margin" w:xAlign="center" w:y="237"/>
                          <w:snapToGrid w:val="0"/>
                          <w:rPr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38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14:paraId="6AEBE080" w14:textId="77777777" w:rsidR="008314CF" w:rsidRPr="004E4C39" w:rsidRDefault="008314CF" w:rsidP="00070DDE">
                        <w:pPr>
                          <w:pStyle w:val="TableContents"/>
                          <w:framePr w:hSpace="141" w:wrap="around" w:vAnchor="text" w:hAnchor="margin" w:xAlign="center" w:y="237"/>
                          <w:snapToGrid w:val="0"/>
                          <w:rPr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389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14:paraId="761090B9" w14:textId="77777777" w:rsidR="008314CF" w:rsidRPr="004E4C39" w:rsidRDefault="008314CF" w:rsidP="00070DDE">
                        <w:pPr>
                          <w:pStyle w:val="TableContents"/>
                          <w:framePr w:hSpace="141" w:wrap="around" w:vAnchor="text" w:hAnchor="margin" w:xAlign="center" w:y="237"/>
                          <w:snapToGrid w:val="0"/>
                          <w:rPr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38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14:paraId="748CFDB8" w14:textId="77777777" w:rsidR="008314CF" w:rsidRPr="004E4C39" w:rsidRDefault="008314CF" w:rsidP="00070DDE">
                        <w:pPr>
                          <w:pStyle w:val="TableContents"/>
                          <w:framePr w:hSpace="141" w:wrap="around" w:vAnchor="text" w:hAnchor="margin" w:xAlign="center" w:y="237"/>
                          <w:snapToGrid w:val="0"/>
                          <w:rPr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38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14:paraId="5FEE6711" w14:textId="77777777" w:rsidR="008314CF" w:rsidRPr="004E4C39" w:rsidRDefault="008314CF" w:rsidP="00070DDE">
                        <w:pPr>
                          <w:pStyle w:val="TableContents"/>
                          <w:framePr w:hSpace="141" w:wrap="around" w:vAnchor="text" w:hAnchor="margin" w:xAlign="center" w:y="237"/>
                          <w:snapToGrid w:val="0"/>
                          <w:rPr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389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14:paraId="57F4CE51" w14:textId="77777777" w:rsidR="008314CF" w:rsidRPr="004E4C39" w:rsidRDefault="008314CF" w:rsidP="00070DDE">
                        <w:pPr>
                          <w:pStyle w:val="TableContents"/>
                          <w:framePr w:hSpace="141" w:wrap="around" w:vAnchor="text" w:hAnchor="margin" w:xAlign="center" w:y="237"/>
                          <w:snapToGrid w:val="0"/>
                          <w:rPr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38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14:paraId="659BDCC7" w14:textId="77777777" w:rsidR="008314CF" w:rsidRPr="004E4C39" w:rsidRDefault="008314CF" w:rsidP="00070DDE">
                        <w:pPr>
                          <w:pStyle w:val="TableContents"/>
                          <w:framePr w:hSpace="141" w:wrap="around" w:vAnchor="text" w:hAnchor="margin" w:xAlign="center" w:y="237"/>
                          <w:snapToGrid w:val="0"/>
                          <w:rPr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391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14:paraId="2771B8F4" w14:textId="77777777" w:rsidR="008314CF" w:rsidRPr="004E4C39" w:rsidRDefault="008314CF" w:rsidP="00070DDE">
                        <w:pPr>
                          <w:pStyle w:val="TableContents"/>
                          <w:framePr w:hSpace="141" w:wrap="around" w:vAnchor="text" w:hAnchor="margin" w:xAlign="center" w:y="237"/>
                          <w:snapToGrid w:val="0"/>
                          <w:rPr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032D45AF" w14:textId="77777777" w:rsidR="008314CF" w:rsidRPr="004E4C39" w:rsidRDefault="008314CF" w:rsidP="00070DDE">
                  <w:pPr>
                    <w:pStyle w:val="TableContents"/>
                    <w:framePr w:hSpace="141" w:wrap="around" w:vAnchor="text" w:hAnchor="margin" w:xAlign="center" w:y="237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5414" w:type="dxa"/>
                  <w:vAlign w:val="bottom"/>
                  <w:hideMark/>
                </w:tcPr>
                <w:p w14:paraId="7AD6FD13" w14:textId="77777777" w:rsidR="008314CF" w:rsidRPr="00C8096F" w:rsidRDefault="008314CF" w:rsidP="00070DDE">
                  <w:pPr>
                    <w:pStyle w:val="TableContents"/>
                    <w:framePr w:hSpace="141" w:wrap="around" w:vAnchor="text" w:hAnchor="margin" w:xAlign="center" w:y="237"/>
                    <w:rPr>
                      <w:sz w:val="28"/>
                      <w:szCs w:val="28"/>
                    </w:rPr>
                  </w:pPr>
                  <w:r w:rsidRPr="004E4C39">
                    <w:rPr>
                      <w:rFonts w:eastAsia="Arial"/>
                      <w:sz w:val="28"/>
                      <w:szCs w:val="28"/>
                    </w:rPr>
                    <w:t xml:space="preserve">  </w:t>
                  </w:r>
                  <w:r w:rsidRPr="004E4C39">
                    <w:rPr>
                      <w:sz w:val="28"/>
                      <w:szCs w:val="28"/>
                    </w:rPr>
                    <w:t>Име: ............................................................</w:t>
                  </w:r>
                  <w:r>
                    <w:rPr>
                      <w:sz w:val="28"/>
                      <w:szCs w:val="28"/>
                      <w:lang w:val="en-US"/>
                    </w:rPr>
                    <w:t>........</w:t>
                  </w:r>
                </w:p>
              </w:tc>
            </w:tr>
            <w:tr w:rsidR="008314CF" w:rsidRPr="004E4C39" w14:paraId="04BE72D3" w14:textId="77777777" w:rsidTr="0054465D">
              <w:tc>
                <w:tcPr>
                  <w:tcW w:w="3884" w:type="dxa"/>
                </w:tcPr>
                <w:p w14:paraId="35515482" w14:textId="77777777" w:rsidR="008314CF" w:rsidRPr="004E4C39" w:rsidRDefault="008314CF" w:rsidP="00070DDE">
                  <w:pPr>
                    <w:pStyle w:val="TableContents"/>
                    <w:framePr w:hSpace="141" w:wrap="around" w:vAnchor="text" w:hAnchor="margin" w:xAlign="center" w:y="237"/>
                    <w:rPr>
                      <w:sz w:val="28"/>
                      <w:szCs w:val="28"/>
                    </w:rPr>
                  </w:pPr>
                </w:p>
                <w:tbl>
                  <w:tblPr>
                    <w:tblW w:w="0" w:type="auto"/>
                    <w:tblLayout w:type="fixed"/>
                    <w:tblCellMar>
                      <w:top w:w="55" w:type="dxa"/>
                      <w:left w:w="55" w:type="dxa"/>
                      <w:bottom w:w="55" w:type="dxa"/>
                      <w:right w:w="5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88"/>
                    <w:gridCol w:w="388"/>
                    <w:gridCol w:w="389"/>
                    <w:gridCol w:w="388"/>
                    <w:gridCol w:w="389"/>
                    <w:gridCol w:w="388"/>
                    <w:gridCol w:w="388"/>
                    <w:gridCol w:w="389"/>
                    <w:gridCol w:w="388"/>
                    <w:gridCol w:w="391"/>
                  </w:tblGrid>
                  <w:tr w:rsidR="008314CF" w:rsidRPr="004E4C39" w14:paraId="3014E6B7" w14:textId="77777777" w:rsidTr="0054465D">
                    <w:tc>
                      <w:tcPr>
                        <w:tcW w:w="38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14:paraId="0C23BF85" w14:textId="77777777" w:rsidR="008314CF" w:rsidRPr="004E4C39" w:rsidRDefault="008314CF" w:rsidP="00070DDE">
                        <w:pPr>
                          <w:pStyle w:val="TableContents"/>
                          <w:framePr w:hSpace="141" w:wrap="around" w:vAnchor="text" w:hAnchor="margin" w:xAlign="center" w:y="237"/>
                          <w:snapToGrid w:val="0"/>
                          <w:rPr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38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14:paraId="5276FEF2" w14:textId="77777777" w:rsidR="008314CF" w:rsidRPr="004E4C39" w:rsidRDefault="008314CF" w:rsidP="00070DDE">
                        <w:pPr>
                          <w:pStyle w:val="TableContents"/>
                          <w:framePr w:hSpace="141" w:wrap="around" w:vAnchor="text" w:hAnchor="margin" w:xAlign="center" w:y="237"/>
                          <w:snapToGrid w:val="0"/>
                          <w:rPr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389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14:paraId="3A1F7B82" w14:textId="77777777" w:rsidR="008314CF" w:rsidRPr="004E4C39" w:rsidRDefault="008314CF" w:rsidP="00070DDE">
                        <w:pPr>
                          <w:pStyle w:val="TableContents"/>
                          <w:framePr w:hSpace="141" w:wrap="around" w:vAnchor="text" w:hAnchor="margin" w:xAlign="center" w:y="237"/>
                          <w:snapToGrid w:val="0"/>
                          <w:rPr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38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14:paraId="64D1EBC9" w14:textId="77777777" w:rsidR="008314CF" w:rsidRPr="004E4C39" w:rsidRDefault="008314CF" w:rsidP="00070DDE">
                        <w:pPr>
                          <w:pStyle w:val="TableContents"/>
                          <w:framePr w:hSpace="141" w:wrap="around" w:vAnchor="text" w:hAnchor="margin" w:xAlign="center" w:y="237"/>
                          <w:snapToGrid w:val="0"/>
                          <w:rPr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389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14:paraId="644F7BBF" w14:textId="77777777" w:rsidR="008314CF" w:rsidRPr="004E4C39" w:rsidRDefault="008314CF" w:rsidP="00070DDE">
                        <w:pPr>
                          <w:pStyle w:val="TableContents"/>
                          <w:framePr w:hSpace="141" w:wrap="around" w:vAnchor="text" w:hAnchor="margin" w:xAlign="center" w:y="237"/>
                          <w:snapToGrid w:val="0"/>
                          <w:rPr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38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14:paraId="584B46A5" w14:textId="77777777" w:rsidR="008314CF" w:rsidRPr="004E4C39" w:rsidRDefault="008314CF" w:rsidP="00070DDE">
                        <w:pPr>
                          <w:pStyle w:val="TableContents"/>
                          <w:framePr w:hSpace="141" w:wrap="around" w:vAnchor="text" w:hAnchor="margin" w:xAlign="center" w:y="237"/>
                          <w:snapToGrid w:val="0"/>
                          <w:rPr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38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14:paraId="5AE2163C" w14:textId="77777777" w:rsidR="008314CF" w:rsidRPr="004E4C39" w:rsidRDefault="008314CF" w:rsidP="00070DDE">
                        <w:pPr>
                          <w:pStyle w:val="TableContents"/>
                          <w:framePr w:hSpace="141" w:wrap="around" w:vAnchor="text" w:hAnchor="margin" w:xAlign="center" w:y="237"/>
                          <w:snapToGrid w:val="0"/>
                          <w:rPr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389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14:paraId="2E7BE406" w14:textId="77777777" w:rsidR="008314CF" w:rsidRPr="004E4C39" w:rsidRDefault="008314CF" w:rsidP="00070DDE">
                        <w:pPr>
                          <w:pStyle w:val="TableContents"/>
                          <w:framePr w:hSpace="141" w:wrap="around" w:vAnchor="text" w:hAnchor="margin" w:xAlign="center" w:y="237"/>
                          <w:snapToGrid w:val="0"/>
                          <w:rPr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38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14:paraId="61E7870E" w14:textId="77777777" w:rsidR="008314CF" w:rsidRPr="004E4C39" w:rsidRDefault="008314CF" w:rsidP="00070DDE">
                        <w:pPr>
                          <w:pStyle w:val="TableContents"/>
                          <w:framePr w:hSpace="141" w:wrap="around" w:vAnchor="text" w:hAnchor="margin" w:xAlign="center" w:y="237"/>
                          <w:snapToGrid w:val="0"/>
                          <w:rPr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391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14:paraId="0A350BDD" w14:textId="77777777" w:rsidR="008314CF" w:rsidRPr="004E4C39" w:rsidRDefault="008314CF" w:rsidP="00070DDE">
                        <w:pPr>
                          <w:pStyle w:val="TableContents"/>
                          <w:framePr w:hSpace="141" w:wrap="around" w:vAnchor="text" w:hAnchor="margin" w:xAlign="center" w:y="237"/>
                          <w:snapToGrid w:val="0"/>
                          <w:rPr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2CE3D49F" w14:textId="77777777" w:rsidR="008314CF" w:rsidRPr="004E4C39" w:rsidRDefault="008314CF" w:rsidP="00070DDE">
                  <w:pPr>
                    <w:pStyle w:val="TableContents"/>
                    <w:framePr w:hSpace="141" w:wrap="around" w:vAnchor="text" w:hAnchor="margin" w:xAlign="center" w:y="237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5414" w:type="dxa"/>
                  <w:vAlign w:val="bottom"/>
                  <w:hideMark/>
                </w:tcPr>
                <w:p w14:paraId="3B609EF2" w14:textId="77777777" w:rsidR="008314CF" w:rsidRPr="004E4C39" w:rsidRDefault="008314CF" w:rsidP="00070DDE">
                  <w:pPr>
                    <w:pStyle w:val="TableContents"/>
                    <w:framePr w:hSpace="141" w:wrap="around" w:vAnchor="text" w:hAnchor="margin" w:xAlign="center" w:y="237"/>
                    <w:rPr>
                      <w:sz w:val="28"/>
                      <w:szCs w:val="28"/>
                    </w:rPr>
                  </w:pPr>
                  <w:r>
                    <w:rPr>
                      <w:rFonts w:eastAsia="Arial"/>
                      <w:sz w:val="28"/>
                      <w:szCs w:val="28"/>
                    </w:rPr>
                    <w:t xml:space="preserve"> </w:t>
                  </w:r>
                  <w:r w:rsidRPr="004E4C39">
                    <w:rPr>
                      <w:sz w:val="28"/>
                      <w:szCs w:val="28"/>
                    </w:rPr>
                    <w:t>Име: ............................................................</w:t>
                  </w:r>
                  <w:r w:rsidRPr="004E4C39">
                    <w:rPr>
                      <w:sz w:val="28"/>
                      <w:szCs w:val="28"/>
                      <w:lang w:val="en-US"/>
                    </w:rPr>
                    <w:t>......</w:t>
                  </w:r>
                </w:p>
              </w:tc>
            </w:tr>
            <w:tr w:rsidR="008314CF" w:rsidRPr="004E4C39" w14:paraId="53864ED2" w14:textId="77777777" w:rsidTr="0054465D">
              <w:tc>
                <w:tcPr>
                  <w:tcW w:w="3884" w:type="dxa"/>
                  <w:hideMark/>
                </w:tcPr>
                <w:p w14:paraId="1947B204" w14:textId="77777777" w:rsidR="008314CF" w:rsidRPr="004E4C39" w:rsidRDefault="008314CF" w:rsidP="00070DDE">
                  <w:pPr>
                    <w:pStyle w:val="TableContents"/>
                    <w:framePr w:hSpace="141" w:wrap="around" w:vAnchor="text" w:hAnchor="margin" w:xAlign="center" w:y="237"/>
                    <w:rPr>
                      <w:sz w:val="28"/>
                      <w:szCs w:val="28"/>
                    </w:rPr>
                  </w:pPr>
                  <w:r w:rsidRPr="004E4C39">
                    <w:rPr>
                      <w:sz w:val="28"/>
                      <w:szCs w:val="28"/>
                    </w:rPr>
                    <w:t xml:space="preserve"> </w:t>
                  </w:r>
                </w:p>
                <w:tbl>
                  <w:tblPr>
                    <w:tblW w:w="0" w:type="auto"/>
                    <w:tblLayout w:type="fixed"/>
                    <w:tblCellMar>
                      <w:top w:w="55" w:type="dxa"/>
                      <w:left w:w="55" w:type="dxa"/>
                      <w:bottom w:w="55" w:type="dxa"/>
                      <w:right w:w="5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88"/>
                    <w:gridCol w:w="388"/>
                    <w:gridCol w:w="389"/>
                    <w:gridCol w:w="388"/>
                    <w:gridCol w:w="389"/>
                    <w:gridCol w:w="388"/>
                    <w:gridCol w:w="388"/>
                    <w:gridCol w:w="389"/>
                    <w:gridCol w:w="388"/>
                    <w:gridCol w:w="391"/>
                  </w:tblGrid>
                  <w:tr w:rsidR="008314CF" w:rsidRPr="004E4C39" w14:paraId="34651A30" w14:textId="77777777" w:rsidTr="0054465D">
                    <w:tc>
                      <w:tcPr>
                        <w:tcW w:w="38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14:paraId="6E85011E" w14:textId="77777777" w:rsidR="008314CF" w:rsidRPr="004E4C39" w:rsidRDefault="008314CF" w:rsidP="00070DDE">
                        <w:pPr>
                          <w:pStyle w:val="TableContents"/>
                          <w:framePr w:hSpace="141" w:wrap="around" w:vAnchor="text" w:hAnchor="margin" w:xAlign="center" w:y="237"/>
                          <w:snapToGrid w:val="0"/>
                          <w:rPr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38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14:paraId="7F88C88A" w14:textId="77777777" w:rsidR="008314CF" w:rsidRPr="004E4C39" w:rsidRDefault="008314CF" w:rsidP="00070DDE">
                        <w:pPr>
                          <w:pStyle w:val="TableContents"/>
                          <w:framePr w:hSpace="141" w:wrap="around" w:vAnchor="text" w:hAnchor="margin" w:xAlign="center" w:y="237"/>
                          <w:snapToGrid w:val="0"/>
                          <w:rPr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389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14:paraId="3D826506" w14:textId="77777777" w:rsidR="008314CF" w:rsidRPr="004E4C39" w:rsidRDefault="008314CF" w:rsidP="00070DDE">
                        <w:pPr>
                          <w:pStyle w:val="TableContents"/>
                          <w:framePr w:hSpace="141" w:wrap="around" w:vAnchor="text" w:hAnchor="margin" w:xAlign="center" w:y="237"/>
                          <w:snapToGrid w:val="0"/>
                          <w:rPr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38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14:paraId="4E6A59A4" w14:textId="77777777" w:rsidR="008314CF" w:rsidRPr="004E4C39" w:rsidRDefault="008314CF" w:rsidP="00070DDE">
                        <w:pPr>
                          <w:pStyle w:val="TableContents"/>
                          <w:framePr w:hSpace="141" w:wrap="around" w:vAnchor="text" w:hAnchor="margin" w:xAlign="center" w:y="237"/>
                          <w:snapToGrid w:val="0"/>
                          <w:rPr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389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14:paraId="60FDC6D6" w14:textId="77777777" w:rsidR="008314CF" w:rsidRPr="004E4C39" w:rsidRDefault="008314CF" w:rsidP="00070DDE">
                        <w:pPr>
                          <w:pStyle w:val="TableContents"/>
                          <w:framePr w:hSpace="141" w:wrap="around" w:vAnchor="text" w:hAnchor="margin" w:xAlign="center" w:y="237"/>
                          <w:snapToGrid w:val="0"/>
                          <w:rPr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38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14:paraId="02C1ECEB" w14:textId="77777777" w:rsidR="008314CF" w:rsidRPr="004E4C39" w:rsidRDefault="008314CF" w:rsidP="00070DDE">
                        <w:pPr>
                          <w:pStyle w:val="TableContents"/>
                          <w:framePr w:hSpace="141" w:wrap="around" w:vAnchor="text" w:hAnchor="margin" w:xAlign="center" w:y="237"/>
                          <w:snapToGrid w:val="0"/>
                          <w:rPr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38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14:paraId="64AA996F" w14:textId="77777777" w:rsidR="008314CF" w:rsidRPr="004E4C39" w:rsidRDefault="008314CF" w:rsidP="00070DDE">
                        <w:pPr>
                          <w:pStyle w:val="TableContents"/>
                          <w:framePr w:hSpace="141" w:wrap="around" w:vAnchor="text" w:hAnchor="margin" w:xAlign="center" w:y="237"/>
                          <w:snapToGrid w:val="0"/>
                          <w:rPr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389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14:paraId="7FCD1BA7" w14:textId="77777777" w:rsidR="008314CF" w:rsidRPr="004E4C39" w:rsidRDefault="008314CF" w:rsidP="00070DDE">
                        <w:pPr>
                          <w:pStyle w:val="TableContents"/>
                          <w:framePr w:hSpace="141" w:wrap="around" w:vAnchor="text" w:hAnchor="margin" w:xAlign="center" w:y="237"/>
                          <w:snapToGrid w:val="0"/>
                          <w:rPr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38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14:paraId="7AAACED3" w14:textId="77777777" w:rsidR="008314CF" w:rsidRPr="004E4C39" w:rsidRDefault="008314CF" w:rsidP="00070DDE">
                        <w:pPr>
                          <w:pStyle w:val="TableContents"/>
                          <w:framePr w:hSpace="141" w:wrap="around" w:vAnchor="text" w:hAnchor="margin" w:xAlign="center" w:y="237"/>
                          <w:snapToGrid w:val="0"/>
                          <w:rPr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391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14:paraId="05CD69EB" w14:textId="77777777" w:rsidR="008314CF" w:rsidRPr="004E4C39" w:rsidRDefault="008314CF" w:rsidP="00070DDE">
                        <w:pPr>
                          <w:pStyle w:val="TableContents"/>
                          <w:framePr w:hSpace="141" w:wrap="around" w:vAnchor="text" w:hAnchor="margin" w:xAlign="center" w:y="237"/>
                          <w:snapToGrid w:val="0"/>
                          <w:rPr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25AA77A9" w14:textId="77777777" w:rsidR="008314CF" w:rsidRPr="004E4C39" w:rsidRDefault="008314CF" w:rsidP="00070DDE">
                  <w:pPr>
                    <w:pStyle w:val="TableContents"/>
                    <w:framePr w:hSpace="141" w:wrap="around" w:vAnchor="text" w:hAnchor="margin" w:xAlign="center" w:y="237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5414" w:type="dxa"/>
                  <w:vAlign w:val="bottom"/>
                  <w:hideMark/>
                </w:tcPr>
                <w:p w14:paraId="17BD482B" w14:textId="77777777" w:rsidR="008314CF" w:rsidRPr="00C8096F" w:rsidRDefault="008314CF" w:rsidP="00070DDE">
                  <w:pPr>
                    <w:pStyle w:val="TableContents"/>
                    <w:framePr w:hSpace="141" w:wrap="around" w:vAnchor="text" w:hAnchor="margin" w:xAlign="center" w:y="237"/>
                    <w:rPr>
                      <w:sz w:val="28"/>
                      <w:szCs w:val="28"/>
                    </w:rPr>
                  </w:pPr>
                  <w:r w:rsidRPr="004E4C39">
                    <w:rPr>
                      <w:rFonts w:eastAsia="Arial"/>
                      <w:sz w:val="28"/>
                      <w:szCs w:val="28"/>
                    </w:rPr>
                    <w:t xml:space="preserve">  </w:t>
                  </w:r>
                  <w:r w:rsidRPr="004E4C39">
                    <w:rPr>
                      <w:sz w:val="28"/>
                      <w:szCs w:val="28"/>
                    </w:rPr>
                    <w:t>Име: ............................................................</w:t>
                  </w:r>
                  <w:r>
                    <w:rPr>
                      <w:sz w:val="28"/>
                      <w:szCs w:val="28"/>
                      <w:lang w:val="en-US"/>
                    </w:rPr>
                    <w:t>........</w:t>
                  </w:r>
                </w:p>
              </w:tc>
            </w:tr>
          </w:tbl>
          <w:p w14:paraId="628AA6C7" w14:textId="77777777" w:rsidR="008314CF" w:rsidRDefault="008314CF" w:rsidP="0054465D">
            <w:pPr>
              <w:autoSpaceDE w:val="0"/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4E4C39">
              <w:rPr>
                <w:rFonts w:ascii="Times New Roman" w:eastAsia="SimSu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14:paraId="7C2D0DFC" w14:textId="77777777" w:rsidR="008314CF" w:rsidRPr="004E4C39" w:rsidRDefault="008314CF" w:rsidP="0054465D">
            <w:pPr>
              <w:autoSpaceDE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E4C39">
              <w:rPr>
                <w:rFonts w:ascii="Times New Roman" w:eastAsia="SimSun" w:hAnsi="Times New Roman" w:cs="Times New Roman"/>
                <w:color w:val="000000"/>
                <w:sz w:val="28"/>
                <w:szCs w:val="28"/>
              </w:rPr>
              <w:t>Ако са близнаци/тризнаци попълнете името и ЕГН/ЛНЧ на другото дете близнак</w:t>
            </w:r>
          </w:p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884"/>
              <w:gridCol w:w="5414"/>
            </w:tblGrid>
            <w:tr w:rsidR="008314CF" w:rsidRPr="004E4C39" w14:paraId="4936F18F" w14:textId="77777777" w:rsidTr="0054465D">
              <w:tc>
                <w:tcPr>
                  <w:tcW w:w="3884" w:type="dxa"/>
                  <w:hideMark/>
                </w:tcPr>
                <w:tbl>
                  <w:tblPr>
                    <w:tblW w:w="3886" w:type="dxa"/>
                    <w:tblLayout w:type="fixed"/>
                    <w:tblCellMar>
                      <w:top w:w="55" w:type="dxa"/>
                      <w:left w:w="55" w:type="dxa"/>
                      <w:bottom w:w="55" w:type="dxa"/>
                      <w:right w:w="5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88"/>
                    <w:gridCol w:w="388"/>
                    <w:gridCol w:w="389"/>
                    <w:gridCol w:w="388"/>
                    <w:gridCol w:w="389"/>
                    <w:gridCol w:w="388"/>
                    <w:gridCol w:w="388"/>
                    <w:gridCol w:w="389"/>
                    <w:gridCol w:w="388"/>
                    <w:gridCol w:w="391"/>
                  </w:tblGrid>
                  <w:tr w:rsidR="008314CF" w:rsidRPr="004E4C39" w14:paraId="5284CB08" w14:textId="77777777" w:rsidTr="0054465D">
                    <w:tc>
                      <w:tcPr>
                        <w:tcW w:w="38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14:paraId="677E79C0" w14:textId="77777777" w:rsidR="008314CF" w:rsidRPr="004E4C39" w:rsidRDefault="008314CF" w:rsidP="00070DDE">
                        <w:pPr>
                          <w:pStyle w:val="TableContents"/>
                          <w:framePr w:hSpace="141" w:wrap="around" w:vAnchor="text" w:hAnchor="margin" w:xAlign="center" w:y="237"/>
                          <w:snapToGrid w:val="0"/>
                          <w:rPr>
                            <w:sz w:val="28"/>
                            <w:szCs w:val="28"/>
                          </w:rPr>
                        </w:pPr>
                        <w:r w:rsidRPr="004E4C39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8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14:paraId="7A11A8AB" w14:textId="77777777" w:rsidR="008314CF" w:rsidRPr="004E4C39" w:rsidRDefault="008314CF" w:rsidP="00070DDE">
                        <w:pPr>
                          <w:pStyle w:val="TableContents"/>
                          <w:framePr w:hSpace="141" w:wrap="around" w:vAnchor="text" w:hAnchor="margin" w:xAlign="center" w:y="237"/>
                          <w:snapToGrid w:val="0"/>
                          <w:rPr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389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14:paraId="128093DF" w14:textId="77777777" w:rsidR="008314CF" w:rsidRPr="004E4C39" w:rsidRDefault="008314CF" w:rsidP="00070DDE">
                        <w:pPr>
                          <w:pStyle w:val="TableContents"/>
                          <w:framePr w:hSpace="141" w:wrap="around" w:vAnchor="text" w:hAnchor="margin" w:xAlign="center" w:y="237"/>
                          <w:snapToGrid w:val="0"/>
                          <w:rPr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38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14:paraId="69B58D47" w14:textId="77777777" w:rsidR="008314CF" w:rsidRPr="004E4C39" w:rsidRDefault="008314CF" w:rsidP="00070DDE">
                        <w:pPr>
                          <w:pStyle w:val="TableContents"/>
                          <w:framePr w:hSpace="141" w:wrap="around" w:vAnchor="text" w:hAnchor="margin" w:xAlign="center" w:y="237"/>
                          <w:snapToGrid w:val="0"/>
                          <w:rPr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389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14:paraId="74F9D0A1" w14:textId="77777777" w:rsidR="008314CF" w:rsidRPr="004E4C39" w:rsidRDefault="008314CF" w:rsidP="00070DDE">
                        <w:pPr>
                          <w:pStyle w:val="TableContents"/>
                          <w:framePr w:hSpace="141" w:wrap="around" w:vAnchor="text" w:hAnchor="margin" w:xAlign="center" w:y="237"/>
                          <w:snapToGrid w:val="0"/>
                          <w:rPr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38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14:paraId="2EC5A9A6" w14:textId="77777777" w:rsidR="008314CF" w:rsidRPr="004E4C39" w:rsidRDefault="008314CF" w:rsidP="00070DDE">
                        <w:pPr>
                          <w:pStyle w:val="TableContents"/>
                          <w:framePr w:hSpace="141" w:wrap="around" w:vAnchor="text" w:hAnchor="margin" w:xAlign="center" w:y="237"/>
                          <w:snapToGrid w:val="0"/>
                          <w:rPr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38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14:paraId="700A1434" w14:textId="77777777" w:rsidR="008314CF" w:rsidRPr="004E4C39" w:rsidRDefault="008314CF" w:rsidP="00070DDE">
                        <w:pPr>
                          <w:pStyle w:val="TableContents"/>
                          <w:framePr w:hSpace="141" w:wrap="around" w:vAnchor="text" w:hAnchor="margin" w:xAlign="center" w:y="237"/>
                          <w:snapToGrid w:val="0"/>
                          <w:rPr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389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14:paraId="4DB5F2FF" w14:textId="77777777" w:rsidR="008314CF" w:rsidRPr="004E4C39" w:rsidRDefault="008314CF" w:rsidP="00070DDE">
                        <w:pPr>
                          <w:pStyle w:val="TableContents"/>
                          <w:framePr w:hSpace="141" w:wrap="around" w:vAnchor="text" w:hAnchor="margin" w:xAlign="center" w:y="237"/>
                          <w:snapToGrid w:val="0"/>
                          <w:rPr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38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14:paraId="5837EDE3" w14:textId="77777777" w:rsidR="008314CF" w:rsidRPr="004E4C39" w:rsidRDefault="008314CF" w:rsidP="00070DDE">
                        <w:pPr>
                          <w:pStyle w:val="TableContents"/>
                          <w:framePr w:hSpace="141" w:wrap="around" w:vAnchor="text" w:hAnchor="margin" w:xAlign="center" w:y="237"/>
                          <w:snapToGrid w:val="0"/>
                          <w:rPr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391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14:paraId="74AE01B7" w14:textId="77777777" w:rsidR="008314CF" w:rsidRPr="004E4C39" w:rsidRDefault="008314CF" w:rsidP="00070DDE">
                        <w:pPr>
                          <w:pStyle w:val="TableContents"/>
                          <w:framePr w:hSpace="141" w:wrap="around" w:vAnchor="text" w:hAnchor="margin" w:xAlign="center" w:y="237"/>
                          <w:snapToGrid w:val="0"/>
                          <w:rPr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4B6DCDFE" w14:textId="77777777" w:rsidR="008314CF" w:rsidRPr="004E4C39" w:rsidRDefault="008314CF" w:rsidP="00070DDE">
                  <w:pPr>
                    <w:pStyle w:val="TableContents"/>
                    <w:framePr w:hSpace="141" w:wrap="around" w:vAnchor="text" w:hAnchor="margin" w:xAlign="center" w:y="237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5414" w:type="dxa"/>
                  <w:vAlign w:val="bottom"/>
                  <w:hideMark/>
                </w:tcPr>
                <w:p w14:paraId="4E846C2E" w14:textId="77777777" w:rsidR="008314CF" w:rsidRPr="004E4C39" w:rsidRDefault="008314CF" w:rsidP="00070DDE">
                  <w:pPr>
                    <w:pStyle w:val="TableContents"/>
                    <w:framePr w:hSpace="141" w:wrap="around" w:vAnchor="text" w:hAnchor="margin" w:xAlign="center" w:y="237"/>
                    <w:rPr>
                      <w:sz w:val="28"/>
                      <w:szCs w:val="28"/>
                    </w:rPr>
                  </w:pPr>
                  <w:r w:rsidRPr="004E4C39">
                    <w:rPr>
                      <w:rFonts w:eastAsia="Arial"/>
                      <w:sz w:val="28"/>
                      <w:szCs w:val="28"/>
                    </w:rPr>
                    <w:t xml:space="preserve">  </w:t>
                  </w:r>
                  <w:r w:rsidRPr="004E4C39">
                    <w:rPr>
                      <w:sz w:val="28"/>
                      <w:szCs w:val="28"/>
                    </w:rPr>
                    <w:t>Име: ............................................................</w:t>
                  </w:r>
                  <w:r w:rsidRPr="004E4C39">
                    <w:rPr>
                      <w:sz w:val="28"/>
                      <w:szCs w:val="28"/>
                      <w:lang w:val="en-US"/>
                    </w:rPr>
                    <w:t>......</w:t>
                  </w:r>
                </w:p>
              </w:tc>
            </w:tr>
            <w:tr w:rsidR="008314CF" w:rsidRPr="004E4C39" w14:paraId="2B28E61F" w14:textId="77777777" w:rsidTr="0054465D">
              <w:tc>
                <w:tcPr>
                  <w:tcW w:w="3884" w:type="dxa"/>
                  <w:hideMark/>
                </w:tcPr>
                <w:p w14:paraId="5BDDD46A" w14:textId="77777777" w:rsidR="008314CF" w:rsidRPr="004E4C39" w:rsidRDefault="008314CF" w:rsidP="00070DDE">
                  <w:pPr>
                    <w:pStyle w:val="TableContents"/>
                    <w:framePr w:hSpace="141" w:wrap="around" w:vAnchor="text" w:hAnchor="margin" w:xAlign="center" w:y="237"/>
                    <w:rPr>
                      <w:sz w:val="28"/>
                      <w:szCs w:val="28"/>
                    </w:rPr>
                  </w:pPr>
                  <w:r w:rsidRPr="004E4C39">
                    <w:rPr>
                      <w:sz w:val="28"/>
                      <w:szCs w:val="28"/>
                    </w:rPr>
                    <w:t xml:space="preserve"> </w:t>
                  </w:r>
                </w:p>
                <w:tbl>
                  <w:tblPr>
                    <w:tblW w:w="0" w:type="auto"/>
                    <w:tblLayout w:type="fixed"/>
                    <w:tblCellMar>
                      <w:top w:w="55" w:type="dxa"/>
                      <w:left w:w="55" w:type="dxa"/>
                      <w:bottom w:w="55" w:type="dxa"/>
                      <w:right w:w="5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88"/>
                    <w:gridCol w:w="388"/>
                    <w:gridCol w:w="389"/>
                    <w:gridCol w:w="388"/>
                    <w:gridCol w:w="389"/>
                    <w:gridCol w:w="388"/>
                    <w:gridCol w:w="388"/>
                    <w:gridCol w:w="389"/>
                    <w:gridCol w:w="388"/>
                    <w:gridCol w:w="391"/>
                  </w:tblGrid>
                  <w:tr w:rsidR="008314CF" w:rsidRPr="004E4C39" w14:paraId="03756C2B" w14:textId="77777777" w:rsidTr="0054465D">
                    <w:tc>
                      <w:tcPr>
                        <w:tcW w:w="38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14:paraId="682ABBB3" w14:textId="77777777" w:rsidR="008314CF" w:rsidRPr="004E4C39" w:rsidRDefault="008314CF" w:rsidP="00070DDE">
                        <w:pPr>
                          <w:pStyle w:val="TableContents"/>
                          <w:framePr w:hSpace="141" w:wrap="around" w:vAnchor="text" w:hAnchor="margin" w:xAlign="center" w:y="237"/>
                          <w:snapToGrid w:val="0"/>
                          <w:rPr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38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14:paraId="4A6FB006" w14:textId="77777777" w:rsidR="008314CF" w:rsidRPr="004E4C39" w:rsidRDefault="008314CF" w:rsidP="00070DDE">
                        <w:pPr>
                          <w:pStyle w:val="TableContents"/>
                          <w:framePr w:hSpace="141" w:wrap="around" w:vAnchor="text" w:hAnchor="margin" w:xAlign="center" w:y="237"/>
                          <w:snapToGrid w:val="0"/>
                          <w:rPr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389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14:paraId="39C0A288" w14:textId="77777777" w:rsidR="008314CF" w:rsidRPr="004E4C39" w:rsidRDefault="008314CF" w:rsidP="00070DDE">
                        <w:pPr>
                          <w:pStyle w:val="TableContents"/>
                          <w:framePr w:hSpace="141" w:wrap="around" w:vAnchor="text" w:hAnchor="margin" w:xAlign="center" w:y="237"/>
                          <w:snapToGrid w:val="0"/>
                          <w:rPr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38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14:paraId="2E2818C5" w14:textId="77777777" w:rsidR="008314CF" w:rsidRPr="004E4C39" w:rsidRDefault="008314CF" w:rsidP="00070DDE">
                        <w:pPr>
                          <w:pStyle w:val="TableContents"/>
                          <w:framePr w:hSpace="141" w:wrap="around" w:vAnchor="text" w:hAnchor="margin" w:xAlign="center" w:y="237"/>
                          <w:snapToGrid w:val="0"/>
                          <w:rPr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389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14:paraId="534AFD7B" w14:textId="77777777" w:rsidR="008314CF" w:rsidRPr="004E4C39" w:rsidRDefault="008314CF" w:rsidP="00070DDE">
                        <w:pPr>
                          <w:pStyle w:val="TableContents"/>
                          <w:framePr w:hSpace="141" w:wrap="around" w:vAnchor="text" w:hAnchor="margin" w:xAlign="center" w:y="237"/>
                          <w:snapToGrid w:val="0"/>
                          <w:rPr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38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14:paraId="7EEB2F32" w14:textId="77777777" w:rsidR="008314CF" w:rsidRPr="004E4C39" w:rsidRDefault="008314CF" w:rsidP="00070DDE">
                        <w:pPr>
                          <w:pStyle w:val="TableContents"/>
                          <w:framePr w:hSpace="141" w:wrap="around" w:vAnchor="text" w:hAnchor="margin" w:xAlign="center" w:y="237"/>
                          <w:snapToGrid w:val="0"/>
                          <w:rPr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38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14:paraId="1F7E975D" w14:textId="77777777" w:rsidR="008314CF" w:rsidRPr="004E4C39" w:rsidRDefault="008314CF" w:rsidP="00070DDE">
                        <w:pPr>
                          <w:pStyle w:val="TableContents"/>
                          <w:framePr w:hSpace="141" w:wrap="around" w:vAnchor="text" w:hAnchor="margin" w:xAlign="center" w:y="237"/>
                          <w:snapToGrid w:val="0"/>
                          <w:rPr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389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14:paraId="56818A8C" w14:textId="77777777" w:rsidR="008314CF" w:rsidRPr="004E4C39" w:rsidRDefault="008314CF" w:rsidP="00070DDE">
                        <w:pPr>
                          <w:pStyle w:val="TableContents"/>
                          <w:framePr w:hSpace="141" w:wrap="around" w:vAnchor="text" w:hAnchor="margin" w:xAlign="center" w:y="237"/>
                          <w:snapToGrid w:val="0"/>
                          <w:rPr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38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14:paraId="42AD0CCD" w14:textId="77777777" w:rsidR="008314CF" w:rsidRPr="004E4C39" w:rsidRDefault="008314CF" w:rsidP="00070DDE">
                        <w:pPr>
                          <w:pStyle w:val="TableContents"/>
                          <w:framePr w:hSpace="141" w:wrap="around" w:vAnchor="text" w:hAnchor="margin" w:xAlign="center" w:y="237"/>
                          <w:snapToGrid w:val="0"/>
                          <w:rPr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391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14:paraId="03D0FC8D" w14:textId="77777777" w:rsidR="008314CF" w:rsidRPr="004E4C39" w:rsidRDefault="008314CF" w:rsidP="00070DDE">
                        <w:pPr>
                          <w:pStyle w:val="TableContents"/>
                          <w:framePr w:hSpace="141" w:wrap="around" w:vAnchor="text" w:hAnchor="margin" w:xAlign="center" w:y="237"/>
                          <w:snapToGrid w:val="0"/>
                          <w:rPr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4AC350E9" w14:textId="77777777" w:rsidR="008314CF" w:rsidRPr="004E4C39" w:rsidRDefault="008314CF" w:rsidP="00070DDE">
                  <w:pPr>
                    <w:pStyle w:val="TableContents"/>
                    <w:framePr w:hSpace="141" w:wrap="around" w:vAnchor="text" w:hAnchor="margin" w:xAlign="center" w:y="237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5414" w:type="dxa"/>
                  <w:vAlign w:val="bottom"/>
                  <w:hideMark/>
                </w:tcPr>
                <w:p w14:paraId="4203E9B0" w14:textId="77777777" w:rsidR="008314CF" w:rsidRPr="00C8096F" w:rsidRDefault="008314CF" w:rsidP="00070DDE">
                  <w:pPr>
                    <w:pStyle w:val="TableContents"/>
                    <w:framePr w:hSpace="141" w:wrap="around" w:vAnchor="text" w:hAnchor="margin" w:xAlign="center" w:y="237"/>
                    <w:rPr>
                      <w:sz w:val="28"/>
                      <w:szCs w:val="28"/>
                    </w:rPr>
                  </w:pPr>
                  <w:r w:rsidRPr="004E4C39">
                    <w:rPr>
                      <w:rFonts w:eastAsia="Arial"/>
                      <w:sz w:val="28"/>
                      <w:szCs w:val="28"/>
                    </w:rPr>
                    <w:t xml:space="preserve">  </w:t>
                  </w:r>
                  <w:r>
                    <w:rPr>
                      <w:rFonts w:eastAsia="Arial"/>
                      <w:sz w:val="28"/>
                      <w:szCs w:val="28"/>
                    </w:rPr>
                    <w:t xml:space="preserve">   </w:t>
                  </w:r>
                  <w:r w:rsidRPr="004E4C39">
                    <w:rPr>
                      <w:sz w:val="28"/>
                      <w:szCs w:val="28"/>
                    </w:rPr>
                    <w:t>Име: ............................................................</w:t>
                  </w:r>
                  <w:r>
                    <w:rPr>
                      <w:sz w:val="28"/>
                      <w:szCs w:val="28"/>
                      <w:lang w:val="en-US"/>
                    </w:rPr>
                    <w:t>........</w:t>
                  </w:r>
                </w:p>
              </w:tc>
            </w:tr>
          </w:tbl>
          <w:p w14:paraId="5B10FD4A" w14:textId="77777777" w:rsidR="008314CF" w:rsidRPr="004E4C39" w:rsidRDefault="008314CF" w:rsidP="0054465D">
            <w:pPr>
              <w:tabs>
                <w:tab w:val="left" w:pos="459"/>
              </w:tabs>
              <w:autoSpaceDE w:val="0"/>
              <w:spacing w:after="0"/>
              <w:jc w:val="both"/>
              <w:rPr>
                <w:rFonts w:ascii="Times New Roman" w:eastAsia="SimSu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1EB68" w14:textId="77777777" w:rsidR="008314CF" w:rsidRPr="004E4C39" w:rsidRDefault="008314CF" w:rsidP="0054465D">
            <w:pPr>
              <w:autoSpaceDE w:val="0"/>
              <w:snapToGrid w:val="0"/>
              <w:ind w:left="18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314CF" w:rsidRPr="004E4C39" w14:paraId="072708D2" w14:textId="77777777" w:rsidTr="0054465D">
        <w:trPr>
          <w:trHeight w:val="703"/>
        </w:trPr>
        <w:tc>
          <w:tcPr>
            <w:tcW w:w="10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C46B253" w14:textId="77777777" w:rsidR="008314CF" w:rsidRPr="004E4C39" w:rsidRDefault="008314CF" w:rsidP="0054465D">
            <w:pPr>
              <w:tabs>
                <w:tab w:val="left" w:pos="459"/>
              </w:tabs>
              <w:autoSpaceDE w:val="0"/>
              <w:spacing w:after="0"/>
              <w:jc w:val="both"/>
              <w:rPr>
                <w:rFonts w:ascii="Times New Roman" w:eastAsia="SimSu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4E4C39">
              <w:rPr>
                <w:rFonts w:ascii="Times New Roman" w:hAnsi="Times New Roman" w:cs="Times New Roman"/>
                <w:sz w:val="28"/>
                <w:szCs w:val="28"/>
              </w:rPr>
              <w:t xml:space="preserve">Дете от приемно семейство  по чл. 26 от  Закона за закрила на детето             </w:t>
            </w:r>
            <w:r w:rsidRPr="004E4C39">
              <w:rPr>
                <w:rFonts w:ascii="Times New Roman" w:hAnsi="Times New Roman" w:cs="Times New Roman"/>
                <w:i/>
                <w:sz w:val="28"/>
                <w:szCs w:val="28"/>
              </w:rPr>
              <w:t>/удостоверява се с документ от съответната институция/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3F410" w14:textId="77777777" w:rsidR="008314CF" w:rsidRPr="004E4C39" w:rsidRDefault="008314CF" w:rsidP="0054465D">
            <w:pPr>
              <w:autoSpaceDE w:val="0"/>
              <w:snapToGrid w:val="0"/>
              <w:ind w:left="18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314CF" w:rsidRPr="004E4C39" w14:paraId="69EB4455" w14:textId="77777777" w:rsidTr="0054465D">
        <w:trPr>
          <w:trHeight w:val="703"/>
        </w:trPr>
        <w:tc>
          <w:tcPr>
            <w:tcW w:w="10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F8A0F44" w14:textId="77777777" w:rsidR="008314CF" w:rsidRPr="004E4C39" w:rsidRDefault="008314CF" w:rsidP="0054465D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E4C39">
              <w:rPr>
                <w:rFonts w:ascii="Times New Roman" w:hAnsi="Times New Roman" w:cs="Times New Roman"/>
                <w:sz w:val="28"/>
                <w:szCs w:val="28"/>
              </w:rPr>
              <w:t xml:space="preserve">8. Деца, на които поне един от родителите е с трайно намалена работоспособност от 50 до 90%  </w:t>
            </w:r>
            <w:r w:rsidRPr="004E4C39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/удостоверява се с експертно решение на ТЕЛК/ </w:t>
            </w:r>
          </w:p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884"/>
              <w:gridCol w:w="5414"/>
            </w:tblGrid>
            <w:tr w:rsidR="008314CF" w:rsidRPr="004E4C39" w14:paraId="6867A867" w14:textId="77777777" w:rsidTr="0054465D">
              <w:tc>
                <w:tcPr>
                  <w:tcW w:w="3884" w:type="dxa"/>
                </w:tcPr>
                <w:tbl>
                  <w:tblPr>
                    <w:tblW w:w="3886" w:type="dxa"/>
                    <w:tblLayout w:type="fixed"/>
                    <w:tblCellMar>
                      <w:top w:w="55" w:type="dxa"/>
                      <w:left w:w="55" w:type="dxa"/>
                      <w:bottom w:w="55" w:type="dxa"/>
                      <w:right w:w="5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88"/>
                    <w:gridCol w:w="388"/>
                    <w:gridCol w:w="389"/>
                    <w:gridCol w:w="388"/>
                    <w:gridCol w:w="389"/>
                    <w:gridCol w:w="388"/>
                    <w:gridCol w:w="388"/>
                    <w:gridCol w:w="389"/>
                    <w:gridCol w:w="388"/>
                    <w:gridCol w:w="391"/>
                  </w:tblGrid>
                  <w:tr w:rsidR="008314CF" w:rsidRPr="004E4C39" w14:paraId="0265BA99" w14:textId="77777777" w:rsidTr="0054465D">
                    <w:tc>
                      <w:tcPr>
                        <w:tcW w:w="38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14:paraId="6E789FA2" w14:textId="77777777" w:rsidR="008314CF" w:rsidRPr="004E4C39" w:rsidRDefault="008314CF" w:rsidP="00070DDE">
                        <w:pPr>
                          <w:pStyle w:val="TableContents"/>
                          <w:framePr w:hSpace="141" w:wrap="around" w:vAnchor="text" w:hAnchor="margin" w:xAlign="center" w:y="237"/>
                          <w:snapToGrid w:val="0"/>
                          <w:rPr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38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14:paraId="2490F47A" w14:textId="77777777" w:rsidR="008314CF" w:rsidRPr="004E4C39" w:rsidRDefault="008314CF" w:rsidP="00070DDE">
                        <w:pPr>
                          <w:pStyle w:val="TableContents"/>
                          <w:framePr w:hSpace="141" w:wrap="around" w:vAnchor="text" w:hAnchor="margin" w:xAlign="center" w:y="237"/>
                          <w:snapToGrid w:val="0"/>
                          <w:rPr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389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14:paraId="67FFB214" w14:textId="77777777" w:rsidR="008314CF" w:rsidRPr="004E4C39" w:rsidRDefault="008314CF" w:rsidP="00070DDE">
                        <w:pPr>
                          <w:pStyle w:val="TableContents"/>
                          <w:framePr w:hSpace="141" w:wrap="around" w:vAnchor="text" w:hAnchor="margin" w:xAlign="center" w:y="237"/>
                          <w:snapToGrid w:val="0"/>
                          <w:rPr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38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14:paraId="575F8739" w14:textId="77777777" w:rsidR="008314CF" w:rsidRPr="004E4C39" w:rsidRDefault="008314CF" w:rsidP="00070DDE">
                        <w:pPr>
                          <w:pStyle w:val="TableContents"/>
                          <w:framePr w:hSpace="141" w:wrap="around" w:vAnchor="text" w:hAnchor="margin" w:xAlign="center" w:y="237"/>
                          <w:snapToGrid w:val="0"/>
                          <w:rPr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389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14:paraId="06D38D5F" w14:textId="77777777" w:rsidR="008314CF" w:rsidRPr="004E4C39" w:rsidRDefault="008314CF" w:rsidP="00070DDE">
                        <w:pPr>
                          <w:pStyle w:val="TableContents"/>
                          <w:framePr w:hSpace="141" w:wrap="around" w:vAnchor="text" w:hAnchor="margin" w:xAlign="center" w:y="237"/>
                          <w:snapToGrid w:val="0"/>
                          <w:rPr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38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14:paraId="7CE32C0E" w14:textId="77777777" w:rsidR="008314CF" w:rsidRPr="004E4C39" w:rsidRDefault="008314CF" w:rsidP="00070DDE">
                        <w:pPr>
                          <w:pStyle w:val="TableContents"/>
                          <w:framePr w:hSpace="141" w:wrap="around" w:vAnchor="text" w:hAnchor="margin" w:xAlign="center" w:y="237"/>
                          <w:snapToGrid w:val="0"/>
                          <w:rPr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38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14:paraId="321E1E48" w14:textId="77777777" w:rsidR="008314CF" w:rsidRPr="004E4C39" w:rsidRDefault="008314CF" w:rsidP="00070DDE">
                        <w:pPr>
                          <w:pStyle w:val="TableContents"/>
                          <w:framePr w:hSpace="141" w:wrap="around" w:vAnchor="text" w:hAnchor="margin" w:xAlign="center" w:y="237"/>
                          <w:snapToGrid w:val="0"/>
                          <w:rPr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389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14:paraId="487C7A1C" w14:textId="77777777" w:rsidR="008314CF" w:rsidRPr="004E4C39" w:rsidRDefault="008314CF" w:rsidP="00070DDE">
                        <w:pPr>
                          <w:pStyle w:val="TableContents"/>
                          <w:framePr w:hSpace="141" w:wrap="around" w:vAnchor="text" w:hAnchor="margin" w:xAlign="center" w:y="237"/>
                          <w:snapToGrid w:val="0"/>
                          <w:rPr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38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14:paraId="6A6568B9" w14:textId="77777777" w:rsidR="008314CF" w:rsidRPr="004E4C39" w:rsidRDefault="008314CF" w:rsidP="00070DDE">
                        <w:pPr>
                          <w:pStyle w:val="TableContents"/>
                          <w:framePr w:hSpace="141" w:wrap="around" w:vAnchor="text" w:hAnchor="margin" w:xAlign="center" w:y="237"/>
                          <w:snapToGrid w:val="0"/>
                          <w:rPr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391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14:paraId="4F6F7844" w14:textId="77777777" w:rsidR="008314CF" w:rsidRPr="004E4C39" w:rsidRDefault="008314CF" w:rsidP="00070DDE">
                        <w:pPr>
                          <w:pStyle w:val="TableContents"/>
                          <w:framePr w:hSpace="141" w:wrap="around" w:vAnchor="text" w:hAnchor="margin" w:xAlign="center" w:y="237"/>
                          <w:snapToGrid w:val="0"/>
                          <w:rPr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13B436A8" w14:textId="77777777" w:rsidR="008314CF" w:rsidRPr="004E4C39" w:rsidRDefault="008314CF" w:rsidP="00070DDE">
                  <w:pPr>
                    <w:pStyle w:val="TableContents"/>
                    <w:framePr w:hSpace="141" w:wrap="around" w:vAnchor="text" w:hAnchor="margin" w:xAlign="center" w:y="237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5414" w:type="dxa"/>
                  <w:vAlign w:val="bottom"/>
                  <w:hideMark/>
                </w:tcPr>
                <w:p w14:paraId="03A191EB" w14:textId="77777777" w:rsidR="008314CF" w:rsidRPr="004E4C39" w:rsidRDefault="008314CF" w:rsidP="00070DDE">
                  <w:pPr>
                    <w:pStyle w:val="TableContents"/>
                    <w:framePr w:hSpace="141" w:wrap="around" w:vAnchor="text" w:hAnchor="margin" w:xAlign="center" w:y="237"/>
                    <w:rPr>
                      <w:sz w:val="28"/>
                      <w:szCs w:val="28"/>
                    </w:rPr>
                  </w:pPr>
                  <w:r>
                    <w:rPr>
                      <w:rFonts w:eastAsia="Arial"/>
                      <w:sz w:val="28"/>
                      <w:szCs w:val="28"/>
                    </w:rPr>
                    <w:t xml:space="preserve"> </w:t>
                  </w:r>
                  <w:r w:rsidRPr="004E4C39">
                    <w:rPr>
                      <w:sz w:val="28"/>
                      <w:szCs w:val="28"/>
                    </w:rPr>
                    <w:t>Име: ............................................................</w:t>
                  </w:r>
                  <w:r w:rsidRPr="004E4C39">
                    <w:rPr>
                      <w:sz w:val="28"/>
                      <w:szCs w:val="28"/>
                      <w:lang w:val="en-US"/>
                    </w:rPr>
                    <w:t>......</w:t>
                  </w:r>
                </w:p>
              </w:tc>
            </w:tr>
            <w:tr w:rsidR="008314CF" w:rsidRPr="004E4C39" w14:paraId="61DA24A7" w14:textId="77777777" w:rsidTr="0054465D">
              <w:tc>
                <w:tcPr>
                  <w:tcW w:w="3884" w:type="dxa"/>
                  <w:hideMark/>
                </w:tcPr>
                <w:p w14:paraId="6BB474EC" w14:textId="77777777" w:rsidR="008314CF" w:rsidRPr="004E4C39" w:rsidRDefault="008314CF" w:rsidP="00070DDE">
                  <w:pPr>
                    <w:pStyle w:val="TableContents"/>
                    <w:framePr w:hSpace="141" w:wrap="around" w:vAnchor="text" w:hAnchor="margin" w:xAlign="center" w:y="237"/>
                    <w:rPr>
                      <w:sz w:val="28"/>
                      <w:szCs w:val="28"/>
                    </w:rPr>
                  </w:pPr>
                  <w:r w:rsidRPr="004E4C39">
                    <w:rPr>
                      <w:sz w:val="28"/>
                      <w:szCs w:val="28"/>
                    </w:rPr>
                    <w:t xml:space="preserve"> </w:t>
                  </w:r>
                </w:p>
                <w:tbl>
                  <w:tblPr>
                    <w:tblW w:w="0" w:type="auto"/>
                    <w:tblLayout w:type="fixed"/>
                    <w:tblCellMar>
                      <w:top w:w="55" w:type="dxa"/>
                      <w:left w:w="55" w:type="dxa"/>
                      <w:bottom w:w="55" w:type="dxa"/>
                      <w:right w:w="5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88"/>
                    <w:gridCol w:w="388"/>
                    <w:gridCol w:w="389"/>
                    <w:gridCol w:w="388"/>
                    <w:gridCol w:w="389"/>
                    <w:gridCol w:w="388"/>
                    <w:gridCol w:w="388"/>
                    <w:gridCol w:w="389"/>
                    <w:gridCol w:w="388"/>
                    <w:gridCol w:w="391"/>
                  </w:tblGrid>
                  <w:tr w:rsidR="008314CF" w:rsidRPr="004E4C39" w14:paraId="03337DB6" w14:textId="77777777" w:rsidTr="0054465D">
                    <w:tc>
                      <w:tcPr>
                        <w:tcW w:w="38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14:paraId="04F66518" w14:textId="77777777" w:rsidR="008314CF" w:rsidRPr="004E4C39" w:rsidRDefault="008314CF" w:rsidP="00070DDE">
                        <w:pPr>
                          <w:pStyle w:val="TableContents"/>
                          <w:framePr w:hSpace="141" w:wrap="around" w:vAnchor="text" w:hAnchor="margin" w:xAlign="center" w:y="237"/>
                          <w:snapToGrid w:val="0"/>
                          <w:rPr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38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14:paraId="7B90F7CC" w14:textId="77777777" w:rsidR="008314CF" w:rsidRPr="004E4C39" w:rsidRDefault="008314CF" w:rsidP="00070DDE">
                        <w:pPr>
                          <w:pStyle w:val="TableContents"/>
                          <w:framePr w:hSpace="141" w:wrap="around" w:vAnchor="text" w:hAnchor="margin" w:xAlign="center" w:y="237"/>
                          <w:snapToGrid w:val="0"/>
                          <w:rPr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389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14:paraId="037F4227" w14:textId="77777777" w:rsidR="008314CF" w:rsidRPr="004E4C39" w:rsidRDefault="008314CF" w:rsidP="00070DDE">
                        <w:pPr>
                          <w:pStyle w:val="TableContents"/>
                          <w:framePr w:hSpace="141" w:wrap="around" w:vAnchor="text" w:hAnchor="margin" w:xAlign="center" w:y="237"/>
                          <w:snapToGrid w:val="0"/>
                          <w:rPr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38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14:paraId="44197B27" w14:textId="77777777" w:rsidR="008314CF" w:rsidRPr="004E4C39" w:rsidRDefault="008314CF" w:rsidP="00070DDE">
                        <w:pPr>
                          <w:pStyle w:val="TableContents"/>
                          <w:framePr w:hSpace="141" w:wrap="around" w:vAnchor="text" w:hAnchor="margin" w:xAlign="center" w:y="237"/>
                          <w:snapToGrid w:val="0"/>
                          <w:rPr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389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14:paraId="20966EB9" w14:textId="77777777" w:rsidR="008314CF" w:rsidRPr="004E4C39" w:rsidRDefault="008314CF" w:rsidP="00070DDE">
                        <w:pPr>
                          <w:pStyle w:val="TableContents"/>
                          <w:framePr w:hSpace="141" w:wrap="around" w:vAnchor="text" w:hAnchor="margin" w:xAlign="center" w:y="237"/>
                          <w:snapToGrid w:val="0"/>
                          <w:rPr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38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14:paraId="462263BB" w14:textId="77777777" w:rsidR="008314CF" w:rsidRPr="004E4C39" w:rsidRDefault="008314CF" w:rsidP="00070DDE">
                        <w:pPr>
                          <w:pStyle w:val="TableContents"/>
                          <w:framePr w:hSpace="141" w:wrap="around" w:vAnchor="text" w:hAnchor="margin" w:xAlign="center" w:y="237"/>
                          <w:snapToGrid w:val="0"/>
                          <w:rPr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38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14:paraId="3058E370" w14:textId="77777777" w:rsidR="008314CF" w:rsidRPr="004E4C39" w:rsidRDefault="008314CF" w:rsidP="00070DDE">
                        <w:pPr>
                          <w:pStyle w:val="TableContents"/>
                          <w:framePr w:hSpace="141" w:wrap="around" w:vAnchor="text" w:hAnchor="margin" w:xAlign="center" w:y="237"/>
                          <w:snapToGrid w:val="0"/>
                          <w:rPr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389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14:paraId="5D1A05BE" w14:textId="77777777" w:rsidR="008314CF" w:rsidRPr="004E4C39" w:rsidRDefault="008314CF" w:rsidP="00070DDE">
                        <w:pPr>
                          <w:pStyle w:val="TableContents"/>
                          <w:framePr w:hSpace="141" w:wrap="around" w:vAnchor="text" w:hAnchor="margin" w:xAlign="center" w:y="237"/>
                          <w:snapToGrid w:val="0"/>
                          <w:rPr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38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14:paraId="4A5B43DB" w14:textId="77777777" w:rsidR="008314CF" w:rsidRPr="004E4C39" w:rsidRDefault="008314CF" w:rsidP="00070DDE">
                        <w:pPr>
                          <w:pStyle w:val="TableContents"/>
                          <w:framePr w:hSpace="141" w:wrap="around" w:vAnchor="text" w:hAnchor="margin" w:xAlign="center" w:y="237"/>
                          <w:snapToGrid w:val="0"/>
                          <w:rPr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391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14:paraId="2A470FBD" w14:textId="77777777" w:rsidR="008314CF" w:rsidRPr="004E4C39" w:rsidRDefault="008314CF" w:rsidP="00070DDE">
                        <w:pPr>
                          <w:pStyle w:val="TableContents"/>
                          <w:framePr w:hSpace="141" w:wrap="around" w:vAnchor="text" w:hAnchor="margin" w:xAlign="center" w:y="237"/>
                          <w:snapToGrid w:val="0"/>
                          <w:rPr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696A5D7F" w14:textId="77777777" w:rsidR="008314CF" w:rsidRPr="004E4C39" w:rsidRDefault="008314CF" w:rsidP="00070DDE">
                  <w:pPr>
                    <w:pStyle w:val="TableContents"/>
                    <w:framePr w:hSpace="141" w:wrap="around" w:vAnchor="text" w:hAnchor="margin" w:xAlign="center" w:y="237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5414" w:type="dxa"/>
                  <w:vAlign w:val="bottom"/>
                  <w:hideMark/>
                </w:tcPr>
                <w:p w14:paraId="3091BBB0" w14:textId="77777777" w:rsidR="008314CF" w:rsidRPr="00C8096F" w:rsidRDefault="008314CF" w:rsidP="00070DDE">
                  <w:pPr>
                    <w:pStyle w:val="TableContents"/>
                    <w:framePr w:hSpace="141" w:wrap="around" w:vAnchor="text" w:hAnchor="margin" w:xAlign="center" w:y="237"/>
                    <w:rPr>
                      <w:sz w:val="28"/>
                      <w:szCs w:val="28"/>
                    </w:rPr>
                  </w:pPr>
                  <w:r w:rsidRPr="004E4C39">
                    <w:rPr>
                      <w:rFonts w:eastAsia="Arial"/>
                      <w:sz w:val="28"/>
                      <w:szCs w:val="28"/>
                    </w:rPr>
                    <w:t xml:space="preserve">  </w:t>
                  </w:r>
                  <w:r w:rsidRPr="004E4C39">
                    <w:rPr>
                      <w:sz w:val="28"/>
                      <w:szCs w:val="28"/>
                    </w:rPr>
                    <w:t>Име: ............................................................</w:t>
                  </w:r>
                  <w:r>
                    <w:rPr>
                      <w:sz w:val="28"/>
                      <w:szCs w:val="28"/>
                      <w:lang w:val="en-US"/>
                    </w:rPr>
                    <w:t>........</w:t>
                  </w:r>
                </w:p>
              </w:tc>
            </w:tr>
          </w:tbl>
          <w:p w14:paraId="08BD1315" w14:textId="77777777" w:rsidR="008314CF" w:rsidRPr="004E4C39" w:rsidRDefault="008314CF" w:rsidP="0054465D">
            <w:pPr>
              <w:tabs>
                <w:tab w:val="left" w:pos="459"/>
              </w:tabs>
              <w:autoSpaceDE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1BC22" w14:textId="77777777" w:rsidR="008314CF" w:rsidRPr="004E4C39" w:rsidRDefault="008314CF" w:rsidP="0054465D">
            <w:pPr>
              <w:autoSpaceDE w:val="0"/>
              <w:snapToGrid w:val="0"/>
              <w:ind w:left="18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314CF" w:rsidRPr="004E4C39" w14:paraId="2ABBA977" w14:textId="77777777" w:rsidTr="0054465D">
        <w:trPr>
          <w:trHeight w:val="703"/>
        </w:trPr>
        <w:tc>
          <w:tcPr>
            <w:tcW w:w="10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1A964DF" w14:textId="77777777" w:rsidR="008314CF" w:rsidRPr="004E4C39" w:rsidRDefault="008314CF" w:rsidP="0054465D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E4C39">
              <w:rPr>
                <w:rFonts w:ascii="Times New Roman" w:hAnsi="Times New Roman" w:cs="Times New Roman"/>
                <w:sz w:val="28"/>
                <w:szCs w:val="28"/>
              </w:rPr>
              <w:t xml:space="preserve">9. Деца, чийто родител/и са с намалена работоспособност над 90%  </w:t>
            </w:r>
            <w:r w:rsidRPr="004E4C39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/удостоверява се с експертно решение на ТЕЛК/ </w:t>
            </w:r>
          </w:p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884"/>
              <w:gridCol w:w="5414"/>
            </w:tblGrid>
            <w:tr w:rsidR="008314CF" w:rsidRPr="004E4C39" w14:paraId="6B8836C6" w14:textId="77777777" w:rsidTr="0054465D">
              <w:tc>
                <w:tcPr>
                  <w:tcW w:w="3884" w:type="dxa"/>
                </w:tcPr>
                <w:tbl>
                  <w:tblPr>
                    <w:tblW w:w="3886" w:type="dxa"/>
                    <w:tblLayout w:type="fixed"/>
                    <w:tblCellMar>
                      <w:top w:w="55" w:type="dxa"/>
                      <w:left w:w="55" w:type="dxa"/>
                      <w:bottom w:w="55" w:type="dxa"/>
                      <w:right w:w="5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88"/>
                    <w:gridCol w:w="388"/>
                    <w:gridCol w:w="389"/>
                    <w:gridCol w:w="388"/>
                    <w:gridCol w:w="389"/>
                    <w:gridCol w:w="388"/>
                    <w:gridCol w:w="388"/>
                    <w:gridCol w:w="389"/>
                    <w:gridCol w:w="388"/>
                    <w:gridCol w:w="391"/>
                  </w:tblGrid>
                  <w:tr w:rsidR="008314CF" w:rsidRPr="004E4C39" w14:paraId="26573ABE" w14:textId="77777777" w:rsidTr="0054465D">
                    <w:tc>
                      <w:tcPr>
                        <w:tcW w:w="38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14:paraId="5A8F7961" w14:textId="77777777" w:rsidR="008314CF" w:rsidRPr="004E4C39" w:rsidRDefault="008314CF" w:rsidP="00070DDE">
                        <w:pPr>
                          <w:pStyle w:val="TableContents"/>
                          <w:framePr w:hSpace="141" w:wrap="around" w:vAnchor="text" w:hAnchor="margin" w:xAlign="center" w:y="237"/>
                          <w:snapToGrid w:val="0"/>
                          <w:rPr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38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14:paraId="4D306B2F" w14:textId="77777777" w:rsidR="008314CF" w:rsidRPr="004E4C39" w:rsidRDefault="008314CF" w:rsidP="00070DDE">
                        <w:pPr>
                          <w:pStyle w:val="TableContents"/>
                          <w:framePr w:hSpace="141" w:wrap="around" w:vAnchor="text" w:hAnchor="margin" w:xAlign="center" w:y="237"/>
                          <w:snapToGrid w:val="0"/>
                          <w:rPr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389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14:paraId="558CD36C" w14:textId="77777777" w:rsidR="008314CF" w:rsidRPr="004E4C39" w:rsidRDefault="008314CF" w:rsidP="00070DDE">
                        <w:pPr>
                          <w:pStyle w:val="TableContents"/>
                          <w:framePr w:hSpace="141" w:wrap="around" w:vAnchor="text" w:hAnchor="margin" w:xAlign="center" w:y="237"/>
                          <w:snapToGrid w:val="0"/>
                          <w:rPr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38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14:paraId="1697BEE9" w14:textId="77777777" w:rsidR="008314CF" w:rsidRPr="004E4C39" w:rsidRDefault="008314CF" w:rsidP="00070DDE">
                        <w:pPr>
                          <w:pStyle w:val="TableContents"/>
                          <w:framePr w:hSpace="141" w:wrap="around" w:vAnchor="text" w:hAnchor="margin" w:xAlign="center" w:y="237"/>
                          <w:snapToGrid w:val="0"/>
                          <w:rPr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389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14:paraId="5683C0F7" w14:textId="77777777" w:rsidR="008314CF" w:rsidRPr="004E4C39" w:rsidRDefault="008314CF" w:rsidP="00070DDE">
                        <w:pPr>
                          <w:pStyle w:val="TableContents"/>
                          <w:framePr w:hSpace="141" w:wrap="around" w:vAnchor="text" w:hAnchor="margin" w:xAlign="center" w:y="237"/>
                          <w:snapToGrid w:val="0"/>
                          <w:rPr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38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14:paraId="178EB925" w14:textId="77777777" w:rsidR="008314CF" w:rsidRPr="004E4C39" w:rsidRDefault="008314CF" w:rsidP="00070DDE">
                        <w:pPr>
                          <w:pStyle w:val="TableContents"/>
                          <w:framePr w:hSpace="141" w:wrap="around" w:vAnchor="text" w:hAnchor="margin" w:xAlign="center" w:y="237"/>
                          <w:snapToGrid w:val="0"/>
                          <w:rPr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38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14:paraId="59618C1E" w14:textId="77777777" w:rsidR="008314CF" w:rsidRPr="004E4C39" w:rsidRDefault="008314CF" w:rsidP="00070DDE">
                        <w:pPr>
                          <w:pStyle w:val="TableContents"/>
                          <w:framePr w:hSpace="141" w:wrap="around" w:vAnchor="text" w:hAnchor="margin" w:xAlign="center" w:y="237"/>
                          <w:snapToGrid w:val="0"/>
                          <w:rPr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389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14:paraId="0E494646" w14:textId="77777777" w:rsidR="008314CF" w:rsidRPr="004E4C39" w:rsidRDefault="008314CF" w:rsidP="00070DDE">
                        <w:pPr>
                          <w:pStyle w:val="TableContents"/>
                          <w:framePr w:hSpace="141" w:wrap="around" w:vAnchor="text" w:hAnchor="margin" w:xAlign="center" w:y="237"/>
                          <w:snapToGrid w:val="0"/>
                          <w:rPr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38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14:paraId="2C19AA12" w14:textId="77777777" w:rsidR="008314CF" w:rsidRPr="004E4C39" w:rsidRDefault="008314CF" w:rsidP="00070DDE">
                        <w:pPr>
                          <w:pStyle w:val="TableContents"/>
                          <w:framePr w:hSpace="141" w:wrap="around" w:vAnchor="text" w:hAnchor="margin" w:xAlign="center" w:y="237"/>
                          <w:snapToGrid w:val="0"/>
                          <w:rPr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391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14:paraId="6F9E48AE" w14:textId="77777777" w:rsidR="008314CF" w:rsidRPr="004E4C39" w:rsidRDefault="008314CF" w:rsidP="00070DDE">
                        <w:pPr>
                          <w:pStyle w:val="TableContents"/>
                          <w:framePr w:hSpace="141" w:wrap="around" w:vAnchor="text" w:hAnchor="margin" w:xAlign="center" w:y="237"/>
                          <w:snapToGrid w:val="0"/>
                          <w:rPr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7B75447D" w14:textId="77777777" w:rsidR="008314CF" w:rsidRPr="004E4C39" w:rsidRDefault="008314CF" w:rsidP="00070DDE">
                  <w:pPr>
                    <w:pStyle w:val="TableContents"/>
                    <w:framePr w:hSpace="141" w:wrap="around" w:vAnchor="text" w:hAnchor="margin" w:xAlign="center" w:y="237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5414" w:type="dxa"/>
                  <w:vAlign w:val="bottom"/>
                  <w:hideMark/>
                </w:tcPr>
                <w:p w14:paraId="5CD17BD3" w14:textId="77777777" w:rsidR="008314CF" w:rsidRPr="00C8096F" w:rsidRDefault="008314CF" w:rsidP="00070DDE">
                  <w:pPr>
                    <w:pStyle w:val="TableContents"/>
                    <w:framePr w:hSpace="141" w:wrap="around" w:vAnchor="text" w:hAnchor="margin" w:xAlign="center" w:y="237"/>
                    <w:rPr>
                      <w:sz w:val="28"/>
                      <w:szCs w:val="28"/>
                    </w:rPr>
                  </w:pPr>
                  <w:r w:rsidRPr="004E4C39">
                    <w:rPr>
                      <w:rFonts w:eastAsia="Arial"/>
                      <w:sz w:val="28"/>
                      <w:szCs w:val="28"/>
                    </w:rPr>
                    <w:t xml:space="preserve">  </w:t>
                  </w:r>
                  <w:r w:rsidRPr="004E4C39">
                    <w:rPr>
                      <w:sz w:val="28"/>
                      <w:szCs w:val="28"/>
                    </w:rPr>
                    <w:t>Име: ............................................................</w:t>
                  </w:r>
                  <w:r w:rsidRPr="004E4C39">
                    <w:rPr>
                      <w:sz w:val="28"/>
                      <w:szCs w:val="28"/>
                      <w:lang w:val="en-US"/>
                    </w:rPr>
                    <w:t>......</w:t>
                  </w:r>
                </w:p>
              </w:tc>
            </w:tr>
            <w:tr w:rsidR="008314CF" w:rsidRPr="004E4C39" w14:paraId="59A7CFE7" w14:textId="77777777" w:rsidTr="0054465D">
              <w:tc>
                <w:tcPr>
                  <w:tcW w:w="3884" w:type="dxa"/>
                  <w:hideMark/>
                </w:tcPr>
                <w:p w14:paraId="63AA4410" w14:textId="77777777" w:rsidR="008314CF" w:rsidRPr="004E4C39" w:rsidRDefault="008314CF" w:rsidP="00070DDE">
                  <w:pPr>
                    <w:pStyle w:val="TableContents"/>
                    <w:framePr w:hSpace="141" w:wrap="around" w:vAnchor="text" w:hAnchor="margin" w:xAlign="center" w:y="237"/>
                    <w:rPr>
                      <w:sz w:val="28"/>
                      <w:szCs w:val="28"/>
                    </w:rPr>
                  </w:pPr>
                  <w:r w:rsidRPr="004E4C39">
                    <w:rPr>
                      <w:sz w:val="28"/>
                      <w:szCs w:val="28"/>
                    </w:rPr>
                    <w:t xml:space="preserve"> </w:t>
                  </w:r>
                </w:p>
                <w:tbl>
                  <w:tblPr>
                    <w:tblW w:w="0" w:type="auto"/>
                    <w:tblLayout w:type="fixed"/>
                    <w:tblCellMar>
                      <w:top w:w="55" w:type="dxa"/>
                      <w:left w:w="55" w:type="dxa"/>
                      <w:bottom w:w="55" w:type="dxa"/>
                      <w:right w:w="5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88"/>
                    <w:gridCol w:w="388"/>
                    <w:gridCol w:w="389"/>
                    <w:gridCol w:w="388"/>
                    <w:gridCol w:w="389"/>
                    <w:gridCol w:w="388"/>
                    <w:gridCol w:w="388"/>
                    <w:gridCol w:w="389"/>
                    <w:gridCol w:w="388"/>
                    <w:gridCol w:w="391"/>
                  </w:tblGrid>
                  <w:tr w:rsidR="008314CF" w:rsidRPr="004E4C39" w14:paraId="38EA4AA2" w14:textId="77777777" w:rsidTr="0054465D">
                    <w:tc>
                      <w:tcPr>
                        <w:tcW w:w="38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14:paraId="1601F6A7" w14:textId="77777777" w:rsidR="008314CF" w:rsidRPr="004E4C39" w:rsidRDefault="008314CF" w:rsidP="00070DDE">
                        <w:pPr>
                          <w:pStyle w:val="TableContents"/>
                          <w:framePr w:hSpace="141" w:wrap="around" w:vAnchor="text" w:hAnchor="margin" w:xAlign="center" w:y="237"/>
                          <w:snapToGrid w:val="0"/>
                          <w:rPr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38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14:paraId="64601A2A" w14:textId="77777777" w:rsidR="008314CF" w:rsidRPr="004E4C39" w:rsidRDefault="008314CF" w:rsidP="00070DDE">
                        <w:pPr>
                          <w:pStyle w:val="TableContents"/>
                          <w:framePr w:hSpace="141" w:wrap="around" w:vAnchor="text" w:hAnchor="margin" w:xAlign="center" w:y="237"/>
                          <w:snapToGrid w:val="0"/>
                          <w:rPr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389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14:paraId="55D8B19F" w14:textId="77777777" w:rsidR="008314CF" w:rsidRPr="004E4C39" w:rsidRDefault="008314CF" w:rsidP="00070DDE">
                        <w:pPr>
                          <w:pStyle w:val="TableContents"/>
                          <w:framePr w:hSpace="141" w:wrap="around" w:vAnchor="text" w:hAnchor="margin" w:xAlign="center" w:y="237"/>
                          <w:snapToGrid w:val="0"/>
                          <w:rPr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38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14:paraId="7522FDF8" w14:textId="77777777" w:rsidR="008314CF" w:rsidRPr="004E4C39" w:rsidRDefault="008314CF" w:rsidP="00070DDE">
                        <w:pPr>
                          <w:pStyle w:val="TableContents"/>
                          <w:framePr w:hSpace="141" w:wrap="around" w:vAnchor="text" w:hAnchor="margin" w:xAlign="center" w:y="237"/>
                          <w:snapToGrid w:val="0"/>
                          <w:rPr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389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14:paraId="5A7611CC" w14:textId="77777777" w:rsidR="008314CF" w:rsidRPr="004E4C39" w:rsidRDefault="008314CF" w:rsidP="00070DDE">
                        <w:pPr>
                          <w:pStyle w:val="TableContents"/>
                          <w:framePr w:hSpace="141" w:wrap="around" w:vAnchor="text" w:hAnchor="margin" w:xAlign="center" w:y="237"/>
                          <w:snapToGrid w:val="0"/>
                          <w:rPr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38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14:paraId="7E959EF0" w14:textId="77777777" w:rsidR="008314CF" w:rsidRPr="004E4C39" w:rsidRDefault="008314CF" w:rsidP="00070DDE">
                        <w:pPr>
                          <w:pStyle w:val="TableContents"/>
                          <w:framePr w:hSpace="141" w:wrap="around" w:vAnchor="text" w:hAnchor="margin" w:xAlign="center" w:y="237"/>
                          <w:snapToGrid w:val="0"/>
                          <w:rPr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38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14:paraId="4CFF699A" w14:textId="77777777" w:rsidR="008314CF" w:rsidRPr="004E4C39" w:rsidRDefault="008314CF" w:rsidP="00070DDE">
                        <w:pPr>
                          <w:pStyle w:val="TableContents"/>
                          <w:framePr w:hSpace="141" w:wrap="around" w:vAnchor="text" w:hAnchor="margin" w:xAlign="center" w:y="237"/>
                          <w:snapToGrid w:val="0"/>
                          <w:rPr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389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14:paraId="7D832211" w14:textId="77777777" w:rsidR="008314CF" w:rsidRPr="004E4C39" w:rsidRDefault="008314CF" w:rsidP="00070DDE">
                        <w:pPr>
                          <w:pStyle w:val="TableContents"/>
                          <w:framePr w:hSpace="141" w:wrap="around" w:vAnchor="text" w:hAnchor="margin" w:xAlign="center" w:y="237"/>
                          <w:snapToGrid w:val="0"/>
                          <w:rPr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38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14:paraId="2ABEE04F" w14:textId="77777777" w:rsidR="008314CF" w:rsidRPr="004E4C39" w:rsidRDefault="008314CF" w:rsidP="00070DDE">
                        <w:pPr>
                          <w:pStyle w:val="TableContents"/>
                          <w:framePr w:hSpace="141" w:wrap="around" w:vAnchor="text" w:hAnchor="margin" w:xAlign="center" w:y="237"/>
                          <w:snapToGrid w:val="0"/>
                          <w:rPr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391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14:paraId="77B01388" w14:textId="77777777" w:rsidR="008314CF" w:rsidRPr="004E4C39" w:rsidRDefault="008314CF" w:rsidP="00070DDE">
                        <w:pPr>
                          <w:pStyle w:val="TableContents"/>
                          <w:framePr w:hSpace="141" w:wrap="around" w:vAnchor="text" w:hAnchor="margin" w:xAlign="center" w:y="237"/>
                          <w:snapToGrid w:val="0"/>
                          <w:rPr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0F3DF701" w14:textId="77777777" w:rsidR="008314CF" w:rsidRPr="004E4C39" w:rsidRDefault="008314CF" w:rsidP="00070DDE">
                  <w:pPr>
                    <w:pStyle w:val="TableContents"/>
                    <w:framePr w:hSpace="141" w:wrap="around" w:vAnchor="text" w:hAnchor="margin" w:xAlign="center" w:y="237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5414" w:type="dxa"/>
                  <w:vAlign w:val="bottom"/>
                  <w:hideMark/>
                </w:tcPr>
                <w:p w14:paraId="5739A625" w14:textId="77777777" w:rsidR="008314CF" w:rsidRPr="00C8096F" w:rsidRDefault="008314CF" w:rsidP="00070DDE">
                  <w:pPr>
                    <w:pStyle w:val="TableContents"/>
                    <w:framePr w:hSpace="141" w:wrap="around" w:vAnchor="text" w:hAnchor="margin" w:xAlign="center" w:y="237"/>
                    <w:rPr>
                      <w:sz w:val="28"/>
                      <w:szCs w:val="28"/>
                    </w:rPr>
                  </w:pPr>
                  <w:r w:rsidRPr="004E4C39">
                    <w:rPr>
                      <w:rFonts w:eastAsia="Arial"/>
                      <w:sz w:val="28"/>
                      <w:szCs w:val="28"/>
                    </w:rPr>
                    <w:t xml:space="preserve">  </w:t>
                  </w:r>
                  <w:r w:rsidRPr="004E4C39">
                    <w:rPr>
                      <w:sz w:val="28"/>
                      <w:szCs w:val="28"/>
                    </w:rPr>
                    <w:t>Име: ............................................................</w:t>
                  </w:r>
                  <w:r>
                    <w:rPr>
                      <w:sz w:val="28"/>
                      <w:szCs w:val="28"/>
                      <w:lang w:val="en-US"/>
                    </w:rPr>
                    <w:t>........</w:t>
                  </w:r>
                </w:p>
              </w:tc>
            </w:tr>
          </w:tbl>
          <w:p w14:paraId="15DFB16E" w14:textId="77777777" w:rsidR="008314CF" w:rsidRPr="004E4C39" w:rsidRDefault="008314CF" w:rsidP="005446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67AA3" w14:textId="77777777" w:rsidR="008314CF" w:rsidRPr="004E4C39" w:rsidRDefault="008314CF" w:rsidP="0054465D">
            <w:pPr>
              <w:autoSpaceDE w:val="0"/>
              <w:snapToGrid w:val="0"/>
              <w:ind w:left="18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314CF" w:rsidRPr="004E4C39" w14:paraId="21C2EBAB" w14:textId="77777777" w:rsidTr="0054465D">
        <w:trPr>
          <w:trHeight w:val="703"/>
        </w:trPr>
        <w:tc>
          <w:tcPr>
            <w:tcW w:w="10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C61036F" w14:textId="77777777" w:rsidR="008314CF" w:rsidRPr="004E4C39" w:rsidRDefault="008314CF" w:rsidP="0054465D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E4C39">
              <w:rPr>
                <w:rFonts w:ascii="Times New Roman" w:hAnsi="Times New Roman" w:cs="Times New Roman"/>
                <w:sz w:val="28"/>
                <w:szCs w:val="28"/>
              </w:rPr>
              <w:t xml:space="preserve">10. Деца, чийто брат или сестра е с над 90% степен на увреждане  </w:t>
            </w:r>
            <w:r w:rsidRPr="004E4C39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/удостоверява се с експертно решение на ТЕЛК/ </w:t>
            </w:r>
          </w:p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884"/>
              <w:gridCol w:w="5414"/>
            </w:tblGrid>
            <w:tr w:rsidR="008314CF" w:rsidRPr="004E4C39" w14:paraId="3B06ABBF" w14:textId="77777777" w:rsidTr="0054465D">
              <w:tc>
                <w:tcPr>
                  <w:tcW w:w="3884" w:type="dxa"/>
                </w:tcPr>
                <w:tbl>
                  <w:tblPr>
                    <w:tblW w:w="3886" w:type="dxa"/>
                    <w:tblLayout w:type="fixed"/>
                    <w:tblCellMar>
                      <w:top w:w="55" w:type="dxa"/>
                      <w:left w:w="55" w:type="dxa"/>
                      <w:bottom w:w="55" w:type="dxa"/>
                      <w:right w:w="5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88"/>
                    <w:gridCol w:w="388"/>
                    <w:gridCol w:w="389"/>
                    <w:gridCol w:w="388"/>
                    <w:gridCol w:w="389"/>
                    <w:gridCol w:w="388"/>
                    <w:gridCol w:w="388"/>
                    <w:gridCol w:w="389"/>
                    <w:gridCol w:w="388"/>
                    <w:gridCol w:w="391"/>
                  </w:tblGrid>
                  <w:tr w:rsidR="008314CF" w:rsidRPr="004E4C39" w14:paraId="351EEB85" w14:textId="77777777" w:rsidTr="0054465D">
                    <w:tc>
                      <w:tcPr>
                        <w:tcW w:w="38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14:paraId="30CDA4EC" w14:textId="77777777" w:rsidR="008314CF" w:rsidRPr="004E4C39" w:rsidRDefault="008314CF" w:rsidP="00070DDE">
                        <w:pPr>
                          <w:pStyle w:val="TableContents"/>
                          <w:framePr w:hSpace="141" w:wrap="around" w:vAnchor="text" w:hAnchor="margin" w:xAlign="center" w:y="237"/>
                          <w:snapToGrid w:val="0"/>
                          <w:rPr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38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14:paraId="5C3CC547" w14:textId="77777777" w:rsidR="008314CF" w:rsidRPr="004E4C39" w:rsidRDefault="008314CF" w:rsidP="00070DDE">
                        <w:pPr>
                          <w:pStyle w:val="TableContents"/>
                          <w:framePr w:hSpace="141" w:wrap="around" w:vAnchor="text" w:hAnchor="margin" w:xAlign="center" w:y="237"/>
                          <w:snapToGrid w:val="0"/>
                          <w:rPr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389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14:paraId="226922F1" w14:textId="77777777" w:rsidR="008314CF" w:rsidRPr="004E4C39" w:rsidRDefault="008314CF" w:rsidP="00070DDE">
                        <w:pPr>
                          <w:pStyle w:val="TableContents"/>
                          <w:framePr w:hSpace="141" w:wrap="around" w:vAnchor="text" w:hAnchor="margin" w:xAlign="center" w:y="237"/>
                          <w:snapToGrid w:val="0"/>
                          <w:rPr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38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14:paraId="366E2B7A" w14:textId="77777777" w:rsidR="008314CF" w:rsidRPr="004E4C39" w:rsidRDefault="008314CF" w:rsidP="00070DDE">
                        <w:pPr>
                          <w:pStyle w:val="TableContents"/>
                          <w:framePr w:hSpace="141" w:wrap="around" w:vAnchor="text" w:hAnchor="margin" w:xAlign="center" w:y="237"/>
                          <w:snapToGrid w:val="0"/>
                          <w:rPr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389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14:paraId="3B86BC70" w14:textId="77777777" w:rsidR="008314CF" w:rsidRPr="004E4C39" w:rsidRDefault="008314CF" w:rsidP="00070DDE">
                        <w:pPr>
                          <w:pStyle w:val="TableContents"/>
                          <w:framePr w:hSpace="141" w:wrap="around" w:vAnchor="text" w:hAnchor="margin" w:xAlign="center" w:y="237"/>
                          <w:snapToGrid w:val="0"/>
                          <w:rPr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38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14:paraId="3AF7FBB7" w14:textId="77777777" w:rsidR="008314CF" w:rsidRPr="004E4C39" w:rsidRDefault="008314CF" w:rsidP="00070DDE">
                        <w:pPr>
                          <w:pStyle w:val="TableContents"/>
                          <w:framePr w:hSpace="141" w:wrap="around" w:vAnchor="text" w:hAnchor="margin" w:xAlign="center" w:y="237"/>
                          <w:snapToGrid w:val="0"/>
                          <w:rPr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38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14:paraId="56806BF4" w14:textId="77777777" w:rsidR="008314CF" w:rsidRPr="004E4C39" w:rsidRDefault="008314CF" w:rsidP="00070DDE">
                        <w:pPr>
                          <w:pStyle w:val="TableContents"/>
                          <w:framePr w:hSpace="141" w:wrap="around" w:vAnchor="text" w:hAnchor="margin" w:xAlign="center" w:y="237"/>
                          <w:snapToGrid w:val="0"/>
                          <w:rPr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389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14:paraId="17BA4CA1" w14:textId="77777777" w:rsidR="008314CF" w:rsidRPr="004E4C39" w:rsidRDefault="008314CF" w:rsidP="00070DDE">
                        <w:pPr>
                          <w:pStyle w:val="TableContents"/>
                          <w:framePr w:hSpace="141" w:wrap="around" w:vAnchor="text" w:hAnchor="margin" w:xAlign="center" w:y="237"/>
                          <w:snapToGrid w:val="0"/>
                          <w:rPr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38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14:paraId="611A7FEC" w14:textId="77777777" w:rsidR="008314CF" w:rsidRPr="004E4C39" w:rsidRDefault="008314CF" w:rsidP="00070DDE">
                        <w:pPr>
                          <w:pStyle w:val="TableContents"/>
                          <w:framePr w:hSpace="141" w:wrap="around" w:vAnchor="text" w:hAnchor="margin" w:xAlign="center" w:y="237"/>
                          <w:snapToGrid w:val="0"/>
                          <w:rPr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391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14:paraId="50AA6CDB" w14:textId="77777777" w:rsidR="008314CF" w:rsidRPr="004E4C39" w:rsidRDefault="008314CF" w:rsidP="00070DDE">
                        <w:pPr>
                          <w:pStyle w:val="TableContents"/>
                          <w:framePr w:hSpace="141" w:wrap="around" w:vAnchor="text" w:hAnchor="margin" w:xAlign="center" w:y="237"/>
                          <w:snapToGrid w:val="0"/>
                          <w:rPr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7E3E1E9C" w14:textId="77777777" w:rsidR="008314CF" w:rsidRPr="004E4C39" w:rsidRDefault="008314CF" w:rsidP="00070DDE">
                  <w:pPr>
                    <w:pStyle w:val="TableContents"/>
                    <w:framePr w:hSpace="141" w:wrap="around" w:vAnchor="text" w:hAnchor="margin" w:xAlign="center" w:y="237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5414" w:type="dxa"/>
                  <w:vAlign w:val="bottom"/>
                  <w:hideMark/>
                </w:tcPr>
                <w:p w14:paraId="302949F3" w14:textId="77777777" w:rsidR="008314CF" w:rsidRPr="004E4C39" w:rsidRDefault="008314CF" w:rsidP="00070DDE">
                  <w:pPr>
                    <w:pStyle w:val="TableContents"/>
                    <w:framePr w:hSpace="141" w:wrap="around" w:vAnchor="text" w:hAnchor="margin" w:xAlign="center" w:y="237"/>
                    <w:rPr>
                      <w:sz w:val="28"/>
                      <w:szCs w:val="28"/>
                    </w:rPr>
                  </w:pPr>
                  <w:r w:rsidRPr="004E4C39">
                    <w:rPr>
                      <w:rFonts w:eastAsia="Arial"/>
                      <w:sz w:val="28"/>
                      <w:szCs w:val="28"/>
                    </w:rPr>
                    <w:t xml:space="preserve">  </w:t>
                  </w:r>
                  <w:r w:rsidRPr="004E4C39">
                    <w:rPr>
                      <w:sz w:val="28"/>
                      <w:szCs w:val="28"/>
                    </w:rPr>
                    <w:t>Име: ............................................................</w:t>
                  </w:r>
                  <w:r w:rsidRPr="004E4C39">
                    <w:rPr>
                      <w:sz w:val="28"/>
                      <w:szCs w:val="28"/>
                      <w:lang w:val="en-US"/>
                    </w:rPr>
                    <w:t>......</w:t>
                  </w:r>
                </w:p>
              </w:tc>
            </w:tr>
            <w:tr w:rsidR="008314CF" w:rsidRPr="004E4C39" w14:paraId="29FD687E" w14:textId="77777777" w:rsidTr="0054465D">
              <w:tc>
                <w:tcPr>
                  <w:tcW w:w="3884" w:type="dxa"/>
                  <w:hideMark/>
                </w:tcPr>
                <w:p w14:paraId="09F78845" w14:textId="77777777" w:rsidR="008314CF" w:rsidRPr="004E4C39" w:rsidRDefault="008314CF" w:rsidP="00070DDE">
                  <w:pPr>
                    <w:pStyle w:val="TableContents"/>
                    <w:framePr w:hSpace="141" w:wrap="around" w:vAnchor="text" w:hAnchor="margin" w:xAlign="center" w:y="237"/>
                    <w:rPr>
                      <w:sz w:val="28"/>
                      <w:szCs w:val="28"/>
                    </w:rPr>
                  </w:pPr>
                  <w:r w:rsidRPr="004E4C39">
                    <w:rPr>
                      <w:sz w:val="28"/>
                      <w:szCs w:val="28"/>
                    </w:rPr>
                    <w:t xml:space="preserve"> </w:t>
                  </w:r>
                </w:p>
                <w:tbl>
                  <w:tblPr>
                    <w:tblW w:w="0" w:type="auto"/>
                    <w:tblLayout w:type="fixed"/>
                    <w:tblCellMar>
                      <w:top w:w="55" w:type="dxa"/>
                      <w:left w:w="55" w:type="dxa"/>
                      <w:bottom w:w="55" w:type="dxa"/>
                      <w:right w:w="5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88"/>
                    <w:gridCol w:w="388"/>
                    <w:gridCol w:w="389"/>
                    <w:gridCol w:w="388"/>
                    <w:gridCol w:w="389"/>
                    <w:gridCol w:w="388"/>
                    <w:gridCol w:w="388"/>
                    <w:gridCol w:w="389"/>
                    <w:gridCol w:w="388"/>
                    <w:gridCol w:w="391"/>
                  </w:tblGrid>
                  <w:tr w:rsidR="008314CF" w:rsidRPr="004E4C39" w14:paraId="4F6CDC10" w14:textId="77777777" w:rsidTr="0054465D">
                    <w:tc>
                      <w:tcPr>
                        <w:tcW w:w="38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14:paraId="78337649" w14:textId="77777777" w:rsidR="008314CF" w:rsidRPr="004E4C39" w:rsidRDefault="008314CF" w:rsidP="00070DDE">
                        <w:pPr>
                          <w:pStyle w:val="TableContents"/>
                          <w:framePr w:hSpace="141" w:wrap="around" w:vAnchor="text" w:hAnchor="margin" w:xAlign="center" w:y="237"/>
                          <w:snapToGrid w:val="0"/>
                          <w:rPr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38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14:paraId="694DC9B3" w14:textId="77777777" w:rsidR="008314CF" w:rsidRPr="004E4C39" w:rsidRDefault="008314CF" w:rsidP="00070DDE">
                        <w:pPr>
                          <w:pStyle w:val="TableContents"/>
                          <w:framePr w:hSpace="141" w:wrap="around" w:vAnchor="text" w:hAnchor="margin" w:xAlign="center" w:y="237"/>
                          <w:snapToGrid w:val="0"/>
                          <w:rPr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389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14:paraId="683FC98B" w14:textId="77777777" w:rsidR="008314CF" w:rsidRPr="004E4C39" w:rsidRDefault="008314CF" w:rsidP="00070DDE">
                        <w:pPr>
                          <w:pStyle w:val="TableContents"/>
                          <w:framePr w:hSpace="141" w:wrap="around" w:vAnchor="text" w:hAnchor="margin" w:xAlign="center" w:y="237"/>
                          <w:snapToGrid w:val="0"/>
                          <w:rPr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38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14:paraId="7223BA73" w14:textId="77777777" w:rsidR="008314CF" w:rsidRPr="004E4C39" w:rsidRDefault="008314CF" w:rsidP="00070DDE">
                        <w:pPr>
                          <w:pStyle w:val="TableContents"/>
                          <w:framePr w:hSpace="141" w:wrap="around" w:vAnchor="text" w:hAnchor="margin" w:xAlign="center" w:y="237"/>
                          <w:snapToGrid w:val="0"/>
                          <w:rPr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389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14:paraId="5FB4CFA0" w14:textId="77777777" w:rsidR="008314CF" w:rsidRPr="004E4C39" w:rsidRDefault="008314CF" w:rsidP="00070DDE">
                        <w:pPr>
                          <w:pStyle w:val="TableContents"/>
                          <w:framePr w:hSpace="141" w:wrap="around" w:vAnchor="text" w:hAnchor="margin" w:xAlign="center" w:y="237"/>
                          <w:snapToGrid w:val="0"/>
                          <w:rPr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38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14:paraId="368E2516" w14:textId="77777777" w:rsidR="008314CF" w:rsidRPr="004E4C39" w:rsidRDefault="008314CF" w:rsidP="00070DDE">
                        <w:pPr>
                          <w:pStyle w:val="TableContents"/>
                          <w:framePr w:hSpace="141" w:wrap="around" w:vAnchor="text" w:hAnchor="margin" w:xAlign="center" w:y="237"/>
                          <w:snapToGrid w:val="0"/>
                          <w:rPr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38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14:paraId="06318F6B" w14:textId="77777777" w:rsidR="008314CF" w:rsidRPr="004E4C39" w:rsidRDefault="008314CF" w:rsidP="00070DDE">
                        <w:pPr>
                          <w:pStyle w:val="TableContents"/>
                          <w:framePr w:hSpace="141" w:wrap="around" w:vAnchor="text" w:hAnchor="margin" w:xAlign="center" w:y="237"/>
                          <w:snapToGrid w:val="0"/>
                          <w:rPr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389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14:paraId="3657A7DB" w14:textId="77777777" w:rsidR="008314CF" w:rsidRPr="004E4C39" w:rsidRDefault="008314CF" w:rsidP="00070DDE">
                        <w:pPr>
                          <w:pStyle w:val="TableContents"/>
                          <w:framePr w:hSpace="141" w:wrap="around" w:vAnchor="text" w:hAnchor="margin" w:xAlign="center" w:y="237"/>
                          <w:snapToGrid w:val="0"/>
                          <w:rPr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38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14:paraId="5BCF47EF" w14:textId="77777777" w:rsidR="008314CF" w:rsidRPr="004E4C39" w:rsidRDefault="008314CF" w:rsidP="00070DDE">
                        <w:pPr>
                          <w:pStyle w:val="TableContents"/>
                          <w:framePr w:hSpace="141" w:wrap="around" w:vAnchor="text" w:hAnchor="margin" w:xAlign="center" w:y="237"/>
                          <w:snapToGrid w:val="0"/>
                          <w:rPr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391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14:paraId="3A0791B0" w14:textId="77777777" w:rsidR="008314CF" w:rsidRPr="004E4C39" w:rsidRDefault="008314CF" w:rsidP="00070DDE">
                        <w:pPr>
                          <w:pStyle w:val="TableContents"/>
                          <w:framePr w:hSpace="141" w:wrap="around" w:vAnchor="text" w:hAnchor="margin" w:xAlign="center" w:y="237"/>
                          <w:snapToGrid w:val="0"/>
                          <w:rPr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1E432476" w14:textId="77777777" w:rsidR="008314CF" w:rsidRPr="004E4C39" w:rsidRDefault="008314CF" w:rsidP="00070DDE">
                  <w:pPr>
                    <w:pStyle w:val="TableContents"/>
                    <w:framePr w:hSpace="141" w:wrap="around" w:vAnchor="text" w:hAnchor="margin" w:xAlign="center" w:y="237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5414" w:type="dxa"/>
                  <w:vAlign w:val="bottom"/>
                  <w:hideMark/>
                </w:tcPr>
                <w:p w14:paraId="10DA83C2" w14:textId="77777777" w:rsidR="008314CF" w:rsidRPr="00C8096F" w:rsidRDefault="008314CF" w:rsidP="00070DDE">
                  <w:pPr>
                    <w:pStyle w:val="TableContents"/>
                    <w:framePr w:hSpace="141" w:wrap="around" w:vAnchor="text" w:hAnchor="margin" w:xAlign="center" w:y="237"/>
                    <w:rPr>
                      <w:sz w:val="28"/>
                      <w:szCs w:val="28"/>
                    </w:rPr>
                  </w:pPr>
                  <w:r w:rsidRPr="004E4C39">
                    <w:rPr>
                      <w:rFonts w:eastAsia="Arial"/>
                      <w:sz w:val="28"/>
                      <w:szCs w:val="28"/>
                    </w:rPr>
                    <w:t xml:space="preserve">  </w:t>
                  </w:r>
                  <w:r w:rsidRPr="004E4C39">
                    <w:rPr>
                      <w:sz w:val="28"/>
                      <w:szCs w:val="28"/>
                    </w:rPr>
                    <w:t>Име: ............................................................</w:t>
                  </w:r>
                  <w:r>
                    <w:rPr>
                      <w:sz w:val="28"/>
                      <w:szCs w:val="28"/>
                      <w:lang w:val="en-US"/>
                    </w:rPr>
                    <w:t>........</w:t>
                  </w:r>
                </w:p>
              </w:tc>
            </w:tr>
          </w:tbl>
          <w:p w14:paraId="799E7A65" w14:textId="77777777" w:rsidR="008314CF" w:rsidRPr="004E4C39" w:rsidRDefault="008314CF" w:rsidP="005446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A5F9D" w14:textId="77777777" w:rsidR="008314CF" w:rsidRPr="004E4C39" w:rsidRDefault="008314CF" w:rsidP="0054465D">
            <w:pPr>
              <w:autoSpaceDE w:val="0"/>
              <w:snapToGrid w:val="0"/>
              <w:ind w:left="18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314CF" w:rsidRPr="004E4C39" w14:paraId="5A91F69A" w14:textId="77777777" w:rsidTr="0054465D">
        <w:trPr>
          <w:trHeight w:val="703"/>
        </w:trPr>
        <w:tc>
          <w:tcPr>
            <w:tcW w:w="10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DD7CC99" w14:textId="77777777" w:rsidR="008314CF" w:rsidRPr="004E4C39" w:rsidRDefault="008314CF" w:rsidP="0054465D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E4C3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11. Деца със специални образователни потребности /СОП/ и/или трайни увреждания над 50 %, и/или деца с тежки хронични заболявания, посочени в Наредба № 9 за експертиза за инвалидност на деца до 16-годишна възраст </w:t>
            </w:r>
            <w:r w:rsidRPr="004E4C39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/удостоверява се с експертно решение на ТЕЛК и становище на ЕКПО/ </w:t>
            </w:r>
          </w:p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884"/>
              <w:gridCol w:w="5414"/>
            </w:tblGrid>
            <w:tr w:rsidR="008314CF" w:rsidRPr="004E4C39" w14:paraId="52B9F985" w14:textId="77777777" w:rsidTr="0054465D">
              <w:tc>
                <w:tcPr>
                  <w:tcW w:w="3884" w:type="dxa"/>
                </w:tcPr>
                <w:tbl>
                  <w:tblPr>
                    <w:tblW w:w="3886" w:type="dxa"/>
                    <w:tblLayout w:type="fixed"/>
                    <w:tblCellMar>
                      <w:top w:w="55" w:type="dxa"/>
                      <w:left w:w="55" w:type="dxa"/>
                      <w:bottom w:w="55" w:type="dxa"/>
                      <w:right w:w="5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88"/>
                    <w:gridCol w:w="388"/>
                    <w:gridCol w:w="389"/>
                    <w:gridCol w:w="388"/>
                    <w:gridCol w:w="389"/>
                    <w:gridCol w:w="388"/>
                    <w:gridCol w:w="388"/>
                    <w:gridCol w:w="389"/>
                    <w:gridCol w:w="388"/>
                    <w:gridCol w:w="391"/>
                  </w:tblGrid>
                  <w:tr w:rsidR="008314CF" w:rsidRPr="004E4C39" w14:paraId="4B75678E" w14:textId="77777777" w:rsidTr="0054465D">
                    <w:tc>
                      <w:tcPr>
                        <w:tcW w:w="38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14:paraId="6AD0DC60" w14:textId="77777777" w:rsidR="008314CF" w:rsidRPr="004E4C39" w:rsidRDefault="008314CF" w:rsidP="00070DDE">
                        <w:pPr>
                          <w:pStyle w:val="TableContents"/>
                          <w:framePr w:hSpace="141" w:wrap="around" w:vAnchor="text" w:hAnchor="margin" w:xAlign="center" w:y="237"/>
                          <w:snapToGrid w:val="0"/>
                          <w:rPr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38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14:paraId="69A34410" w14:textId="77777777" w:rsidR="008314CF" w:rsidRPr="004E4C39" w:rsidRDefault="008314CF" w:rsidP="00070DDE">
                        <w:pPr>
                          <w:pStyle w:val="TableContents"/>
                          <w:framePr w:hSpace="141" w:wrap="around" w:vAnchor="text" w:hAnchor="margin" w:xAlign="center" w:y="237"/>
                          <w:snapToGrid w:val="0"/>
                          <w:rPr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389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14:paraId="3776F6F3" w14:textId="77777777" w:rsidR="008314CF" w:rsidRPr="004E4C39" w:rsidRDefault="008314CF" w:rsidP="00070DDE">
                        <w:pPr>
                          <w:pStyle w:val="TableContents"/>
                          <w:framePr w:hSpace="141" w:wrap="around" w:vAnchor="text" w:hAnchor="margin" w:xAlign="center" w:y="237"/>
                          <w:snapToGrid w:val="0"/>
                          <w:rPr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38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14:paraId="69EC99A6" w14:textId="77777777" w:rsidR="008314CF" w:rsidRPr="004E4C39" w:rsidRDefault="008314CF" w:rsidP="00070DDE">
                        <w:pPr>
                          <w:pStyle w:val="TableContents"/>
                          <w:framePr w:hSpace="141" w:wrap="around" w:vAnchor="text" w:hAnchor="margin" w:xAlign="center" w:y="237"/>
                          <w:snapToGrid w:val="0"/>
                          <w:rPr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389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14:paraId="34CF592F" w14:textId="77777777" w:rsidR="008314CF" w:rsidRPr="004E4C39" w:rsidRDefault="008314CF" w:rsidP="00070DDE">
                        <w:pPr>
                          <w:pStyle w:val="TableContents"/>
                          <w:framePr w:hSpace="141" w:wrap="around" w:vAnchor="text" w:hAnchor="margin" w:xAlign="center" w:y="237"/>
                          <w:snapToGrid w:val="0"/>
                          <w:rPr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38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14:paraId="119D3EC9" w14:textId="77777777" w:rsidR="008314CF" w:rsidRPr="004E4C39" w:rsidRDefault="008314CF" w:rsidP="00070DDE">
                        <w:pPr>
                          <w:pStyle w:val="TableContents"/>
                          <w:framePr w:hSpace="141" w:wrap="around" w:vAnchor="text" w:hAnchor="margin" w:xAlign="center" w:y="237"/>
                          <w:snapToGrid w:val="0"/>
                          <w:rPr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38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14:paraId="587E6F46" w14:textId="77777777" w:rsidR="008314CF" w:rsidRPr="004E4C39" w:rsidRDefault="008314CF" w:rsidP="00070DDE">
                        <w:pPr>
                          <w:pStyle w:val="TableContents"/>
                          <w:framePr w:hSpace="141" w:wrap="around" w:vAnchor="text" w:hAnchor="margin" w:xAlign="center" w:y="237"/>
                          <w:snapToGrid w:val="0"/>
                          <w:rPr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389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14:paraId="057FAA7F" w14:textId="77777777" w:rsidR="008314CF" w:rsidRPr="004E4C39" w:rsidRDefault="008314CF" w:rsidP="00070DDE">
                        <w:pPr>
                          <w:pStyle w:val="TableContents"/>
                          <w:framePr w:hSpace="141" w:wrap="around" w:vAnchor="text" w:hAnchor="margin" w:xAlign="center" w:y="237"/>
                          <w:snapToGrid w:val="0"/>
                          <w:rPr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38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14:paraId="0DBC8A5B" w14:textId="77777777" w:rsidR="008314CF" w:rsidRPr="004E4C39" w:rsidRDefault="008314CF" w:rsidP="00070DDE">
                        <w:pPr>
                          <w:pStyle w:val="TableContents"/>
                          <w:framePr w:hSpace="141" w:wrap="around" w:vAnchor="text" w:hAnchor="margin" w:xAlign="center" w:y="237"/>
                          <w:snapToGrid w:val="0"/>
                          <w:rPr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391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14:paraId="15146BB9" w14:textId="77777777" w:rsidR="008314CF" w:rsidRPr="004E4C39" w:rsidRDefault="008314CF" w:rsidP="00070DDE">
                        <w:pPr>
                          <w:pStyle w:val="TableContents"/>
                          <w:framePr w:hSpace="141" w:wrap="around" w:vAnchor="text" w:hAnchor="margin" w:xAlign="center" w:y="237"/>
                          <w:snapToGrid w:val="0"/>
                          <w:rPr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72129A22" w14:textId="77777777" w:rsidR="008314CF" w:rsidRPr="004E4C39" w:rsidRDefault="008314CF" w:rsidP="00070DDE">
                  <w:pPr>
                    <w:pStyle w:val="TableContents"/>
                    <w:framePr w:hSpace="141" w:wrap="around" w:vAnchor="text" w:hAnchor="margin" w:xAlign="center" w:y="237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5414" w:type="dxa"/>
                  <w:vAlign w:val="bottom"/>
                  <w:hideMark/>
                </w:tcPr>
                <w:p w14:paraId="4EB00B9A" w14:textId="77777777" w:rsidR="008314CF" w:rsidRPr="004E4C39" w:rsidRDefault="008314CF" w:rsidP="00070DDE">
                  <w:pPr>
                    <w:pStyle w:val="TableContents"/>
                    <w:framePr w:hSpace="141" w:wrap="around" w:vAnchor="text" w:hAnchor="margin" w:xAlign="center" w:y="237"/>
                    <w:rPr>
                      <w:sz w:val="28"/>
                      <w:szCs w:val="28"/>
                    </w:rPr>
                  </w:pPr>
                  <w:r w:rsidRPr="004E4C39">
                    <w:rPr>
                      <w:rFonts w:eastAsia="Arial"/>
                      <w:sz w:val="28"/>
                      <w:szCs w:val="28"/>
                    </w:rPr>
                    <w:t xml:space="preserve">  </w:t>
                  </w:r>
                  <w:r w:rsidRPr="004E4C39">
                    <w:rPr>
                      <w:sz w:val="28"/>
                      <w:szCs w:val="28"/>
                    </w:rPr>
                    <w:t>Име: ............................................................</w:t>
                  </w:r>
                  <w:r w:rsidRPr="004E4C39">
                    <w:rPr>
                      <w:sz w:val="28"/>
                      <w:szCs w:val="28"/>
                      <w:lang w:val="en-US"/>
                    </w:rPr>
                    <w:t>......</w:t>
                  </w:r>
                </w:p>
              </w:tc>
            </w:tr>
            <w:tr w:rsidR="008314CF" w:rsidRPr="004E4C39" w14:paraId="7B03BBBA" w14:textId="77777777" w:rsidTr="0054465D">
              <w:tc>
                <w:tcPr>
                  <w:tcW w:w="3884" w:type="dxa"/>
                  <w:hideMark/>
                </w:tcPr>
                <w:p w14:paraId="43A656B5" w14:textId="77777777" w:rsidR="008314CF" w:rsidRPr="004E4C39" w:rsidRDefault="008314CF" w:rsidP="00070DDE">
                  <w:pPr>
                    <w:pStyle w:val="TableContents"/>
                    <w:framePr w:hSpace="141" w:wrap="around" w:vAnchor="text" w:hAnchor="margin" w:xAlign="center" w:y="237"/>
                    <w:rPr>
                      <w:sz w:val="28"/>
                      <w:szCs w:val="28"/>
                    </w:rPr>
                  </w:pPr>
                  <w:r w:rsidRPr="004E4C39">
                    <w:rPr>
                      <w:sz w:val="28"/>
                      <w:szCs w:val="28"/>
                    </w:rPr>
                    <w:t xml:space="preserve"> </w:t>
                  </w:r>
                </w:p>
                <w:tbl>
                  <w:tblPr>
                    <w:tblW w:w="0" w:type="auto"/>
                    <w:tblLayout w:type="fixed"/>
                    <w:tblCellMar>
                      <w:top w:w="55" w:type="dxa"/>
                      <w:left w:w="55" w:type="dxa"/>
                      <w:bottom w:w="55" w:type="dxa"/>
                      <w:right w:w="5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88"/>
                    <w:gridCol w:w="388"/>
                    <w:gridCol w:w="389"/>
                    <w:gridCol w:w="388"/>
                    <w:gridCol w:w="389"/>
                    <w:gridCol w:w="388"/>
                    <w:gridCol w:w="388"/>
                    <w:gridCol w:w="389"/>
                    <w:gridCol w:w="388"/>
                    <w:gridCol w:w="391"/>
                  </w:tblGrid>
                  <w:tr w:rsidR="008314CF" w:rsidRPr="004E4C39" w14:paraId="2D3B603F" w14:textId="77777777" w:rsidTr="0054465D">
                    <w:tc>
                      <w:tcPr>
                        <w:tcW w:w="38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14:paraId="5F592D1A" w14:textId="77777777" w:rsidR="008314CF" w:rsidRPr="004E4C39" w:rsidRDefault="008314CF" w:rsidP="00070DDE">
                        <w:pPr>
                          <w:pStyle w:val="TableContents"/>
                          <w:framePr w:hSpace="141" w:wrap="around" w:vAnchor="text" w:hAnchor="margin" w:xAlign="center" w:y="237"/>
                          <w:snapToGrid w:val="0"/>
                          <w:rPr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38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14:paraId="7B2425FE" w14:textId="77777777" w:rsidR="008314CF" w:rsidRPr="004E4C39" w:rsidRDefault="008314CF" w:rsidP="00070DDE">
                        <w:pPr>
                          <w:pStyle w:val="TableContents"/>
                          <w:framePr w:hSpace="141" w:wrap="around" w:vAnchor="text" w:hAnchor="margin" w:xAlign="center" w:y="237"/>
                          <w:snapToGrid w:val="0"/>
                          <w:rPr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389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14:paraId="34D28287" w14:textId="77777777" w:rsidR="008314CF" w:rsidRPr="004E4C39" w:rsidRDefault="008314CF" w:rsidP="00070DDE">
                        <w:pPr>
                          <w:pStyle w:val="TableContents"/>
                          <w:framePr w:hSpace="141" w:wrap="around" w:vAnchor="text" w:hAnchor="margin" w:xAlign="center" w:y="237"/>
                          <w:snapToGrid w:val="0"/>
                          <w:rPr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38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14:paraId="0AE63543" w14:textId="77777777" w:rsidR="008314CF" w:rsidRPr="004E4C39" w:rsidRDefault="008314CF" w:rsidP="00070DDE">
                        <w:pPr>
                          <w:pStyle w:val="TableContents"/>
                          <w:framePr w:hSpace="141" w:wrap="around" w:vAnchor="text" w:hAnchor="margin" w:xAlign="center" w:y="237"/>
                          <w:snapToGrid w:val="0"/>
                          <w:rPr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389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14:paraId="3C95F201" w14:textId="77777777" w:rsidR="008314CF" w:rsidRPr="004E4C39" w:rsidRDefault="008314CF" w:rsidP="00070DDE">
                        <w:pPr>
                          <w:pStyle w:val="TableContents"/>
                          <w:framePr w:hSpace="141" w:wrap="around" w:vAnchor="text" w:hAnchor="margin" w:xAlign="center" w:y="237"/>
                          <w:snapToGrid w:val="0"/>
                          <w:rPr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38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14:paraId="5F71DFB6" w14:textId="77777777" w:rsidR="008314CF" w:rsidRPr="004E4C39" w:rsidRDefault="008314CF" w:rsidP="00070DDE">
                        <w:pPr>
                          <w:pStyle w:val="TableContents"/>
                          <w:framePr w:hSpace="141" w:wrap="around" w:vAnchor="text" w:hAnchor="margin" w:xAlign="center" w:y="237"/>
                          <w:snapToGrid w:val="0"/>
                          <w:rPr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38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14:paraId="2EA030AB" w14:textId="77777777" w:rsidR="008314CF" w:rsidRPr="004E4C39" w:rsidRDefault="008314CF" w:rsidP="00070DDE">
                        <w:pPr>
                          <w:pStyle w:val="TableContents"/>
                          <w:framePr w:hSpace="141" w:wrap="around" w:vAnchor="text" w:hAnchor="margin" w:xAlign="center" w:y="237"/>
                          <w:snapToGrid w:val="0"/>
                          <w:rPr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389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14:paraId="5277EB02" w14:textId="77777777" w:rsidR="008314CF" w:rsidRPr="004E4C39" w:rsidRDefault="008314CF" w:rsidP="00070DDE">
                        <w:pPr>
                          <w:pStyle w:val="TableContents"/>
                          <w:framePr w:hSpace="141" w:wrap="around" w:vAnchor="text" w:hAnchor="margin" w:xAlign="center" w:y="237"/>
                          <w:snapToGrid w:val="0"/>
                          <w:rPr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38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nil"/>
                        </w:tcBorders>
                      </w:tcPr>
                      <w:p w14:paraId="5D7F923A" w14:textId="77777777" w:rsidR="008314CF" w:rsidRPr="004E4C39" w:rsidRDefault="008314CF" w:rsidP="00070DDE">
                        <w:pPr>
                          <w:pStyle w:val="TableContents"/>
                          <w:framePr w:hSpace="141" w:wrap="around" w:vAnchor="text" w:hAnchor="margin" w:xAlign="center" w:y="237"/>
                          <w:snapToGrid w:val="0"/>
                          <w:rPr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391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14:paraId="0219A77F" w14:textId="77777777" w:rsidR="008314CF" w:rsidRPr="004E4C39" w:rsidRDefault="008314CF" w:rsidP="00070DDE">
                        <w:pPr>
                          <w:pStyle w:val="TableContents"/>
                          <w:framePr w:hSpace="141" w:wrap="around" w:vAnchor="text" w:hAnchor="margin" w:xAlign="center" w:y="237"/>
                          <w:snapToGrid w:val="0"/>
                          <w:rPr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59E811B3" w14:textId="77777777" w:rsidR="008314CF" w:rsidRPr="004E4C39" w:rsidRDefault="008314CF" w:rsidP="00070DDE">
                  <w:pPr>
                    <w:pStyle w:val="TableContents"/>
                    <w:framePr w:hSpace="141" w:wrap="around" w:vAnchor="text" w:hAnchor="margin" w:xAlign="center" w:y="237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5414" w:type="dxa"/>
                  <w:vAlign w:val="bottom"/>
                  <w:hideMark/>
                </w:tcPr>
                <w:p w14:paraId="36FBF571" w14:textId="77777777" w:rsidR="008314CF" w:rsidRPr="00C8096F" w:rsidRDefault="008314CF" w:rsidP="00070DDE">
                  <w:pPr>
                    <w:pStyle w:val="TableContents"/>
                    <w:framePr w:hSpace="141" w:wrap="around" w:vAnchor="text" w:hAnchor="margin" w:xAlign="center" w:y="237"/>
                    <w:rPr>
                      <w:sz w:val="28"/>
                      <w:szCs w:val="28"/>
                    </w:rPr>
                  </w:pPr>
                  <w:r w:rsidRPr="004E4C39">
                    <w:rPr>
                      <w:rFonts w:eastAsia="Arial"/>
                      <w:sz w:val="28"/>
                      <w:szCs w:val="28"/>
                    </w:rPr>
                    <w:t xml:space="preserve">  </w:t>
                  </w:r>
                  <w:r w:rsidRPr="004E4C39">
                    <w:rPr>
                      <w:sz w:val="28"/>
                      <w:szCs w:val="28"/>
                    </w:rPr>
                    <w:t>Име: ............................................................</w:t>
                  </w:r>
                  <w:r>
                    <w:rPr>
                      <w:sz w:val="28"/>
                      <w:szCs w:val="28"/>
                      <w:lang w:val="en-US"/>
                    </w:rPr>
                    <w:t>........</w:t>
                  </w:r>
                </w:p>
              </w:tc>
            </w:tr>
          </w:tbl>
          <w:p w14:paraId="5945B9F1" w14:textId="77777777" w:rsidR="008314CF" w:rsidRPr="004E4C39" w:rsidRDefault="008314CF" w:rsidP="005446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B37A1" w14:textId="77777777" w:rsidR="008314CF" w:rsidRPr="004E4C39" w:rsidRDefault="008314CF" w:rsidP="0054465D">
            <w:pPr>
              <w:autoSpaceDE w:val="0"/>
              <w:snapToGrid w:val="0"/>
              <w:ind w:left="18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314CF" w:rsidRPr="004E4C39" w14:paraId="7060B18C" w14:textId="77777777" w:rsidTr="0054465D">
        <w:trPr>
          <w:trHeight w:val="703"/>
        </w:trPr>
        <w:tc>
          <w:tcPr>
            <w:tcW w:w="10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7E6E6" w:themeFill="background2"/>
            <w:vAlign w:val="center"/>
          </w:tcPr>
          <w:p w14:paraId="2CAE46FE" w14:textId="77777777" w:rsidR="008314CF" w:rsidRPr="004E4C39" w:rsidRDefault="008314CF" w:rsidP="0054465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E4C3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При приема на детето ще приложа следните документи: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34E637F8" w14:textId="77777777" w:rsidR="008314CF" w:rsidRPr="004E4C39" w:rsidRDefault="008314CF" w:rsidP="0054465D">
            <w:pPr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14:paraId="7EFDF9AF" w14:textId="77777777" w:rsidR="008314CF" w:rsidRPr="004E4C39" w:rsidRDefault="008314CF" w:rsidP="0054465D">
            <w:pPr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4E4C3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ДА/НЕ</w:t>
            </w:r>
          </w:p>
        </w:tc>
      </w:tr>
      <w:tr w:rsidR="008314CF" w:rsidRPr="004E4C39" w14:paraId="6CAB94DC" w14:textId="77777777" w:rsidTr="0054465D">
        <w:trPr>
          <w:trHeight w:val="703"/>
        </w:trPr>
        <w:tc>
          <w:tcPr>
            <w:tcW w:w="10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</w:tcPr>
          <w:p w14:paraId="4888352E" w14:textId="77777777" w:rsidR="008314CF" w:rsidRPr="004E4C39" w:rsidRDefault="008314CF" w:rsidP="0054465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E4C39">
              <w:rPr>
                <w:rFonts w:ascii="Times New Roman" w:hAnsi="Times New Roman" w:cs="Times New Roman"/>
                <w:sz w:val="28"/>
                <w:szCs w:val="28"/>
              </w:rPr>
              <w:t>1. Удостоверен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ие за раждане на детето – копие</w:t>
            </w:r>
            <w:r w:rsidRPr="004E4C39">
              <w:rPr>
                <w:rFonts w:ascii="Times New Roman" w:hAnsi="Times New Roman" w:cs="Times New Roman"/>
                <w:sz w:val="28"/>
                <w:szCs w:val="28"/>
              </w:rPr>
              <w:t xml:space="preserve"> /</w:t>
            </w:r>
            <w:r w:rsidRPr="004E4C3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оригинал за сверяване</w:t>
            </w:r>
            <w:r w:rsidRPr="004E4C39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C6D0027" w14:textId="77777777" w:rsidR="008314CF" w:rsidRPr="004E4C39" w:rsidRDefault="008314CF" w:rsidP="0054465D">
            <w:pPr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8314CF" w:rsidRPr="004E4C39" w14:paraId="654C46A2" w14:textId="77777777" w:rsidTr="0054465D">
        <w:trPr>
          <w:trHeight w:val="703"/>
        </w:trPr>
        <w:tc>
          <w:tcPr>
            <w:tcW w:w="10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</w:tcPr>
          <w:p w14:paraId="0D7A9AB6" w14:textId="77777777" w:rsidR="008314CF" w:rsidRPr="004E4C39" w:rsidRDefault="008314CF" w:rsidP="0054465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E4C39">
              <w:rPr>
                <w:rFonts w:ascii="Times New Roman" w:hAnsi="Times New Roman" w:cs="Times New Roman"/>
                <w:sz w:val="28"/>
                <w:szCs w:val="28"/>
              </w:rPr>
              <w:t>2. Здравн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 профилактична карта на детето.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38DE30D" w14:textId="77777777" w:rsidR="008314CF" w:rsidRPr="004E4C39" w:rsidRDefault="008314CF" w:rsidP="0054465D">
            <w:pPr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8314CF" w:rsidRPr="004E4C39" w14:paraId="5C5BE5BA" w14:textId="77777777" w:rsidTr="0054465D">
        <w:trPr>
          <w:trHeight w:val="703"/>
        </w:trPr>
        <w:tc>
          <w:tcPr>
            <w:tcW w:w="10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</w:tcPr>
          <w:p w14:paraId="3A3E97AF" w14:textId="77777777" w:rsidR="008314CF" w:rsidRPr="004E4C39" w:rsidRDefault="008314CF" w:rsidP="0054465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E4C39">
              <w:rPr>
                <w:rFonts w:ascii="Times New Roman" w:hAnsi="Times New Roman" w:cs="Times New Roman"/>
                <w:sz w:val="28"/>
                <w:szCs w:val="28"/>
              </w:rPr>
              <w:t xml:space="preserve">3. Имунизационен паспорт 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детето, попълнен от личен лекар.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E4DDE75" w14:textId="77777777" w:rsidR="008314CF" w:rsidRPr="004E4C39" w:rsidRDefault="008314CF" w:rsidP="0054465D">
            <w:pPr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8314CF" w:rsidRPr="004E4C39" w14:paraId="174D67A5" w14:textId="77777777" w:rsidTr="0054465D">
        <w:trPr>
          <w:trHeight w:val="703"/>
        </w:trPr>
        <w:tc>
          <w:tcPr>
            <w:tcW w:w="10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</w:tcPr>
          <w:p w14:paraId="4C88E564" w14:textId="77777777" w:rsidR="008314CF" w:rsidRPr="004E4C39" w:rsidRDefault="008314CF" w:rsidP="0054465D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4C39">
              <w:rPr>
                <w:rFonts w:ascii="Times New Roman" w:hAnsi="Times New Roman" w:cs="Times New Roman"/>
                <w:sz w:val="28"/>
                <w:szCs w:val="28"/>
              </w:rPr>
              <w:t xml:space="preserve">4. Медицинска бележка от личния лекар за липса на контакт със заразно болен, издадена </w:t>
            </w:r>
            <w:r w:rsidRPr="004E4C3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не по-рано от 3 дни</w:t>
            </w:r>
            <w:r w:rsidRPr="004E4C39">
              <w:rPr>
                <w:rFonts w:ascii="Times New Roman" w:hAnsi="Times New Roman" w:cs="Times New Roman"/>
                <w:sz w:val="28"/>
                <w:szCs w:val="28"/>
              </w:rPr>
              <w:t xml:space="preserve"> преди постъпване в ДГ.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AD4F87B" w14:textId="77777777" w:rsidR="008314CF" w:rsidRPr="004E4C39" w:rsidRDefault="008314CF" w:rsidP="0054465D">
            <w:pPr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8314CF" w:rsidRPr="004E4C39" w14:paraId="4DDC917B" w14:textId="77777777" w:rsidTr="0054465D">
        <w:trPr>
          <w:trHeight w:val="703"/>
        </w:trPr>
        <w:tc>
          <w:tcPr>
            <w:tcW w:w="10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</w:tcPr>
          <w:p w14:paraId="0F8DDA12" w14:textId="77777777" w:rsidR="008314CF" w:rsidRPr="004E4C39" w:rsidRDefault="008314CF" w:rsidP="0054465D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4C39">
              <w:rPr>
                <w:rFonts w:ascii="Times New Roman" w:hAnsi="Times New Roman" w:cs="Times New Roman"/>
                <w:sz w:val="28"/>
                <w:szCs w:val="28"/>
              </w:rPr>
              <w:t xml:space="preserve">5. Еднократен отрицателен резултат от изследване за патогенни и чревни паразити, извършено </w:t>
            </w:r>
            <w:r w:rsidRPr="004E4C3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не по-рано от 15 дни</w:t>
            </w:r>
            <w:r w:rsidRPr="004E4C39">
              <w:rPr>
                <w:rFonts w:ascii="Times New Roman" w:hAnsi="Times New Roman" w:cs="Times New Roman"/>
                <w:sz w:val="28"/>
                <w:szCs w:val="28"/>
              </w:rPr>
              <w:t xml:space="preserve"> преди постъпване на детето.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FF38FB2" w14:textId="77777777" w:rsidR="008314CF" w:rsidRPr="004E4C39" w:rsidRDefault="008314CF" w:rsidP="0054465D">
            <w:pPr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8314CF" w:rsidRPr="004E4C39" w14:paraId="6B1FA401" w14:textId="77777777" w:rsidTr="0054465D">
        <w:trPr>
          <w:trHeight w:val="703"/>
        </w:trPr>
        <w:tc>
          <w:tcPr>
            <w:tcW w:w="10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</w:tcPr>
          <w:p w14:paraId="21C5F227" w14:textId="77777777" w:rsidR="008314CF" w:rsidRPr="004E4C39" w:rsidRDefault="008314CF" w:rsidP="0054465D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4C39">
              <w:rPr>
                <w:rFonts w:ascii="Times New Roman" w:hAnsi="Times New Roman" w:cs="Times New Roman"/>
                <w:sz w:val="28"/>
                <w:szCs w:val="28"/>
              </w:rPr>
              <w:t xml:space="preserve">6. Изследвания на кръв и урина, извършени в </w:t>
            </w:r>
            <w:r w:rsidRPr="004E4C3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едноседмичен срок</w:t>
            </w:r>
            <w:r w:rsidRPr="004E4C39">
              <w:rPr>
                <w:rFonts w:ascii="Times New Roman" w:hAnsi="Times New Roman" w:cs="Times New Roman"/>
                <w:sz w:val="28"/>
                <w:szCs w:val="28"/>
              </w:rPr>
              <w:t xml:space="preserve"> преди постъпване на детето в ДГ.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1E78D2C" w14:textId="77777777" w:rsidR="008314CF" w:rsidRPr="004E4C39" w:rsidRDefault="008314CF" w:rsidP="0054465D">
            <w:pPr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8314CF" w:rsidRPr="004E4C39" w14:paraId="71E38545" w14:textId="77777777" w:rsidTr="0054465D">
        <w:trPr>
          <w:trHeight w:val="703"/>
        </w:trPr>
        <w:tc>
          <w:tcPr>
            <w:tcW w:w="10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</w:tcPr>
          <w:p w14:paraId="37E39E18" w14:textId="77777777" w:rsidR="008314CF" w:rsidRPr="004E4C39" w:rsidRDefault="008314CF" w:rsidP="0054465D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4C39">
              <w:rPr>
                <w:rFonts w:ascii="Times New Roman" w:hAnsi="Times New Roman" w:cs="Times New Roman"/>
                <w:sz w:val="28"/>
                <w:szCs w:val="28"/>
              </w:rPr>
              <w:t xml:space="preserve">7. Отрицателен васерман – резултат на един от родителите за деца в яслена група. </w:t>
            </w:r>
          </w:p>
          <w:p w14:paraId="3234CF91" w14:textId="77777777" w:rsidR="008314CF" w:rsidRPr="004E4C39" w:rsidRDefault="008314CF" w:rsidP="0054465D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4C3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/валидност 6 месеца/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F0BC724" w14:textId="77777777" w:rsidR="008314CF" w:rsidRPr="004E4C39" w:rsidRDefault="008314CF" w:rsidP="0054465D">
            <w:pPr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14:paraId="407C9610" w14:textId="77777777" w:rsidR="008314CF" w:rsidRPr="004E4C39" w:rsidRDefault="008314CF" w:rsidP="008314CF">
      <w:pPr>
        <w:rPr>
          <w:rFonts w:ascii="Times New Roman" w:hAnsi="Times New Roman" w:cs="Times New Roman"/>
          <w:sz w:val="28"/>
          <w:szCs w:val="28"/>
        </w:rPr>
      </w:pPr>
    </w:p>
    <w:p w14:paraId="0695B02B" w14:textId="77777777" w:rsidR="008314CF" w:rsidRPr="004E4C39" w:rsidRDefault="008314CF" w:rsidP="008314CF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4E4C3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u w:val="single"/>
          <w:lang w:eastAsia="zh-CN"/>
          <w14:ligatures w14:val="none"/>
        </w:rPr>
        <w:t>ДЕКЛАРИРАМ, ЧЕ:</w:t>
      </w:r>
    </w:p>
    <w:p w14:paraId="3794189F" w14:textId="77777777" w:rsidR="008314CF" w:rsidRPr="004E4C39" w:rsidRDefault="008314CF" w:rsidP="008314CF">
      <w:pPr>
        <w:pStyle w:val="aa"/>
        <w:numPr>
          <w:ilvl w:val="0"/>
          <w:numId w:val="27"/>
        </w:num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E4C39">
        <w:rPr>
          <w:rFonts w:ascii="Times New Roman" w:hAnsi="Times New Roman" w:cs="Times New Roman"/>
          <w:sz w:val="28"/>
          <w:szCs w:val="28"/>
          <w:lang w:eastAsia="zh-CN"/>
        </w:rPr>
        <w:t>Съм запознат</w:t>
      </w:r>
      <w:r>
        <w:rPr>
          <w:rFonts w:ascii="Times New Roman" w:hAnsi="Times New Roman" w:cs="Times New Roman"/>
          <w:sz w:val="28"/>
          <w:szCs w:val="28"/>
          <w:lang w:val="en-US" w:eastAsia="zh-CN"/>
        </w:rPr>
        <w:t>/</w:t>
      </w:r>
      <w:r>
        <w:rPr>
          <w:rFonts w:ascii="Times New Roman" w:hAnsi="Times New Roman" w:cs="Times New Roman"/>
          <w:sz w:val="28"/>
          <w:szCs w:val="28"/>
          <w:lang w:eastAsia="zh-CN"/>
        </w:rPr>
        <w:t>а</w:t>
      </w:r>
      <w:r w:rsidRPr="004E4C39">
        <w:rPr>
          <w:rFonts w:ascii="Times New Roman" w:hAnsi="Times New Roman" w:cs="Times New Roman"/>
          <w:sz w:val="28"/>
          <w:szCs w:val="28"/>
          <w:lang w:eastAsia="zh-CN"/>
        </w:rPr>
        <w:t xml:space="preserve"> с </w:t>
      </w:r>
      <w:r w:rsidRPr="004E4C39">
        <w:rPr>
          <w:rFonts w:ascii="Times New Roman" w:eastAsia="Calibri" w:hAnsi="Times New Roman" w:cs="Times New Roman"/>
          <w:sz w:val="28"/>
          <w:szCs w:val="28"/>
        </w:rPr>
        <w:t>Наредбата за условията и реда за записване, отписване и преместване на деца в общинските детски градини и подготвителните групи към училищата на територията на община Крумовград.</w:t>
      </w:r>
    </w:p>
    <w:p w14:paraId="47814BAD" w14:textId="77777777" w:rsidR="008314CF" w:rsidRPr="004E4C39" w:rsidRDefault="008314CF" w:rsidP="008314CF">
      <w:pPr>
        <w:numPr>
          <w:ilvl w:val="0"/>
          <w:numId w:val="27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C55ACE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  <w:t>Съм информиран/а</w:t>
      </w:r>
      <w:r w:rsidRPr="00C55ACE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,</w:t>
      </w:r>
      <w:r w:rsidRPr="004E4C3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че всички предоставени данни са лични по смисъла на ЗЗЛД и като такива попадат под специален режим на защита.</w:t>
      </w:r>
    </w:p>
    <w:p w14:paraId="4641035D" w14:textId="77777777" w:rsidR="008314CF" w:rsidRDefault="008314CF" w:rsidP="008314CF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zh-CN"/>
          <w14:ligatures w14:val="none"/>
        </w:rPr>
      </w:pPr>
    </w:p>
    <w:p w14:paraId="472AE69E" w14:textId="77777777" w:rsidR="008314CF" w:rsidRPr="00C55ACE" w:rsidRDefault="008314CF" w:rsidP="008314CF">
      <w:pPr>
        <w:suppressAutoHyphens/>
        <w:autoSpaceDE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  <w:t>Дата:</w:t>
      </w:r>
      <w:r w:rsidRPr="00C55ACE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  <w:t>.....</w:t>
      </w:r>
      <w:r w:rsidRPr="00C55ACE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zh-CN"/>
          <w14:ligatures w14:val="none"/>
        </w:rPr>
        <w:t>...............................</w:t>
      </w:r>
      <w:r w:rsidRPr="00C55ACE">
        <w:rPr>
          <w:rFonts w:ascii="Times New Roman" w:eastAsia="Times New Roman" w:hAnsi="Times New Roman" w:cs="Times New Roman"/>
          <w:bCs/>
          <w:kern w:val="0"/>
          <w:sz w:val="28"/>
          <w:szCs w:val="28"/>
          <w:lang w:val="en-US" w:eastAsia="zh-CN"/>
          <w14:ligatures w14:val="none"/>
        </w:rPr>
        <w:t xml:space="preserve"> </w:t>
      </w:r>
      <w:r w:rsidRPr="00C55ACE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zh-CN"/>
          <w14:ligatures w14:val="none"/>
        </w:rPr>
        <w:t xml:space="preserve">г. </w:t>
      </w:r>
      <w:r w:rsidRPr="00C55ACE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  <w:tab/>
        <w:t xml:space="preserve">          </w:t>
      </w:r>
      <w:r w:rsidRPr="00C55ACE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  <w:tab/>
      </w:r>
      <w:r w:rsidRPr="00C55ACE">
        <w:rPr>
          <w:rFonts w:ascii="Times New Roman" w:eastAsia="Times New Roman" w:hAnsi="Times New Roman" w:cs="Times New Roman"/>
          <w:bCs/>
          <w:kern w:val="0"/>
          <w:sz w:val="28"/>
          <w:szCs w:val="28"/>
          <w:lang w:val="en-US" w:eastAsia="zh-CN"/>
          <w14:ligatures w14:val="none"/>
        </w:rPr>
        <w:t xml:space="preserve"> </w:t>
      </w:r>
      <w:r w:rsidRPr="00C55ACE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  <w:t xml:space="preserve">               </w:t>
      </w:r>
      <w:r w:rsidRPr="00C55ACE">
        <w:rPr>
          <w:rFonts w:ascii="Times New Roman" w:eastAsia="Times New Roman" w:hAnsi="Times New Roman" w:cs="Times New Roman"/>
          <w:bCs/>
          <w:kern w:val="0"/>
          <w:sz w:val="28"/>
          <w:szCs w:val="28"/>
          <w:lang w:val="en-US" w:eastAsia="zh-CN"/>
          <w14:ligatures w14:val="none"/>
        </w:rPr>
        <w:t xml:space="preserve">    </w:t>
      </w:r>
      <w:proofErr w:type="spellStart"/>
      <w:r w:rsidRPr="00C55ACE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zh-CN"/>
          <w14:ligatures w14:val="none"/>
        </w:rPr>
        <w:t>Подпис</w:t>
      </w:r>
      <w:proofErr w:type="spellEnd"/>
      <w:proofErr w:type="gramStart"/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zh-CN"/>
          <w14:ligatures w14:val="none"/>
        </w:rPr>
        <w:t>:</w:t>
      </w:r>
      <w:r w:rsidRPr="00C55ACE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zh-CN"/>
          <w14:ligatures w14:val="none"/>
        </w:rPr>
        <w:t>..................................</w:t>
      </w:r>
      <w:proofErr w:type="gramEnd"/>
    </w:p>
    <w:p w14:paraId="07FFC74E" w14:textId="77777777" w:rsidR="008314CF" w:rsidRDefault="008314CF" w:rsidP="00B44EA9">
      <w:pPr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047C7288" w14:textId="77777777" w:rsidR="003D7DC0" w:rsidRDefault="003D7DC0" w:rsidP="00B44EA9">
      <w:pPr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35428002" w14:textId="77777777" w:rsidR="003D7DC0" w:rsidRDefault="003D7DC0" w:rsidP="00B44EA9">
      <w:pPr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5D785737" w14:textId="77777777" w:rsidR="00070DDE" w:rsidRDefault="00070DDE" w:rsidP="00B44EA9">
      <w:pPr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61EBFED0" w14:textId="0AC0F563" w:rsidR="003D7DC0" w:rsidRDefault="00B02E08" w:rsidP="00B44EA9">
      <w:pPr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368ED">
        <w:rPr>
          <w:rFonts w:ascii="Times New Roman" w:hAnsi="Times New Roman" w:cs="Times New Roman"/>
          <w:sz w:val="28"/>
          <w:szCs w:val="28"/>
          <w:shd w:val="clear" w:color="auto" w:fill="FFFFFF"/>
        </w:rPr>
        <w:t>Приложение №</w:t>
      </w:r>
      <w:r w:rsidR="003022A7" w:rsidRPr="00E368E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2</w:t>
      </w:r>
      <w:r w:rsidR="003D7D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3D7DC0">
        <w:rPr>
          <w:rFonts w:ascii="Times New Roman" w:hAnsi="Times New Roman" w:cs="Times New Roman"/>
          <w:sz w:val="28"/>
          <w:szCs w:val="28"/>
        </w:rPr>
        <w:t>към чл. 22</w:t>
      </w:r>
    </w:p>
    <w:p w14:paraId="24A51DB1" w14:textId="77777777" w:rsidR="003D7DC0" w:rsidRDefault="003D7DC0" w:rsidP="00B44EA9">
      <w:pPr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18B05C03" w14:textId="77777777" w:rsidR="003D7DC0" w:rsidRPr="003D7DC0" w:rsidRDefault="003D7DC0" w:rsidP="003D7DC0">
      <w:pPr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40C68DC5" w14:textId="77777777" w:rsidR="003D7DC0" w:rsidRPr="003D7DC0" w:rsidRDefault="003D7DC0" w:rsidP="003D7DC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D7D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                          ДЕКЛАРАЦИЯ</w:t>
      </w:r>
    </w:p>
    <w:p w14:paraId="1C399EA1" w14:textId="77777777" w:rsidR="003D7DC0" w:rsidRPr="003D7DC0" w:rsidRDefault="003D7DC0" w:rsidP="003D7DC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71D47675" w14:textId="56A0CEF6" w:rsidR="003D7DC0" w:rsidRPr="003D7DC0" w:rsidRDefault="003D7DC0" w:rsidP="003D7DC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D7DC0">
        <w:rPr>
          <w:rFonts w:ascii="Times New Roman" w:hAnsi="Times New Roman" w:cs="Times New Roman"/>
          <w:sz w:val="28"/>
          <w:szCs w:val="28"/>
          <w:shd w:val="clear" w:color="auto" w:fill="FFFFFF"/>
        </w:rPr>
        <w:t>От.......................................................................................</w:t>
      </w:r>
    </w:p>
    <w:p w14:paraId="7ED1673B" w14:textId="77777777" w:rsidR="003D7DC0" w:rsidRPr="003D7DC0" w:rsidRDefault="003D7DC0" w:rsidP="003D7DC0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D7DC0">
        <w:rPr>
          <w:rFonts w:ascii="Times New Roman" w:hAnsi="Times New Roman" w:cs="Times New Roman"/>
          <w:sz w:val="28"/>
          <w:szCs w:val="28"/>
          <w:shd w:val="clear" w:color="auto" w:fill="FFFFFF"/>
        </w:rPr>
        <w:t>(трите имена на лицето)</w:t>
      </w:r>
    </w:p>
    <w:p w14:paraId="42723599" w14:textId="3ED109CE" w:rsidR="003D7DC0" w:rsidRPr="003D7DC0" w:rsidRDefault="003D7DC0" w:rsidP="003D7DC0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D7DC0">
        <w:rPr>
          <w:rFonts w:ascii="Times New Roman" w:hAnsi="Times New Roman" w:cs="Times New Roman"/>
          <w:sz w:val="28"/>
          <w:szCs w:val="28"/>
          <w:shd w:val="clear" w:color="auto" w:fill="FFFFFF"/>
        </w:rPr>
        <w:t>................................................................................................................</w:t>
      </w:r>
    </w:p>
    <w:p w14:paraId="327F0F77" w14:textId="77777777" w:rsidR="003D7DC0" w:rsidRPr="003D7DC0" w:rsidRDefault="003D7DC0" w:rsidP="003D7DC0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D7DC0">
        <w:rPr>
          <w:rFonts w:ascii="Times New Roman" w:hAnsi="Times New Roman" w:cs="Times New Roman"/>
          <w:sz w:val="28"/>
          <w:szCs w:val="28"/>
          <w:shd w:val="clear" w:color="auto" w:fill="FFFFFF"/>
        </w:rPr>
        <w:t>(адрес)</w:t>
      </w:r>
    </w:p>
    <w:p w14:paraId="4F811CC0" w14:textId="77777777" w:rsidR="003D7DC0" w:rsidRPr="003D7DC0" w:rsidRDefault="003D7DC0" w:rsidP="003D7DC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2738C765" w14:textId="77777777" w:rsidR="003D7DC0" w:rsidRPr="003D7DC0" w:rsidRDefault="003D7DC0" w:rsidP="003D7DC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D7DC0">
        <w:rPr>
          <w:rFonts w:ascii="Times New Roman" w:hAnsi="Times New Roman" w:cs="Times New Roman"/>
          <w:sz w:val="28"/>
          <w:szCs w:val="28"/>
          <w:shd w:val="clear" w:color="auto" w:fill="FFFFFF"/>
        </w:rPr>
        <w:t>Декларирам, че детето ми ...................................................................,</w:t>
      </w:r>
    </w:p>
    <w:p w14:paraId="48FCB78E" w14:textId="18803D6B" w:rsidR="003D7DC0" w:rsidRPr="003D7DC0" w:rsidRDefault="003D7DC0" w:rsidP="003D7DC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D7DC0">
        <w:rPr>
          <w:rFonts w:ascii="Times New Roman" w:hAnsi="Times New Roman" w:cs="Times New Roman"/>
          <w:sz w:val="28"/>
          <w:szCs w:val="28"/>
          <w:shd w:val="clear" w:color="auto" w:fill="FFFFFF"/>
        </w:rPr>
        <w:t>родено на ............................................., ще бъде записано и ще посещава ……………………………………………………, в………… група.</w:t>
      </w:r>
    </w:p>
    <w:p w14:paraId="221AA232" w14:textId="77777777" w:rsidR="003D7DC0" w:rsidRPr="003D7DC0" w:rsidRDefault="003D7DC0" w:rsidP="003D7DC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72CD294F" w14:textId="77777777" w:rsidR="003D7DC0" w:rsidRPr="003D7DC0" w:rsidRDefault="003D7DC0" w:rsidP="003D7DC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D7DC0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</w:p>
    <w:p w14:paraId="43B6B109" w14:textId="37823035" w:rsidR="003D7DC0" w:rsidRPr="003D7DC0" w:rsidRDefault="003D7DC0" w:rsidP="003D7DC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D7D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Запознат/а  съм с Правилника за дейността и Правилника за вътрешния ред на …………………………………………………….</w:t>
      </w:r>
    </w:p>
    <w:p w14:paraId="52B2917E" w14:textId="77777777" w:rsidR="003D7DC0" w:rsidRPr="003D7DC0" w:rsidRDefault="003D7DC0" w:rsidP="003D7DC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278465D8" w14:textId="77777777" w:rsidR="003D7DC0" w:rsidRPr="003D7DC0" w:rsidRDefault="003D7DC0" w:rsidP="003D7DC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1D43C57F" w14:textId="77777777" w:rsidR="003D7DC0" w:rsidRPr="003D7DC0" w:rsidRDefault="003D7DC0" w:rsidP="003D7DC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4BFC4B30" w14:textId="77777777" w:rsidR="003D7DC0" w:rsidRPr="003D7DC0" w:rsidRDefault="003D7DC0" w:rsidP="003D7DC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D7D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</w:t>
      </w:r>
    </w:p>
    <w:p w14:paraId="28DD572A" w14:textId="77777777" w:rsidR="003D7DC0" w:rsidRPr="003D7DC0" w:rsidRDefault="003D7DC0" w:rsidP="003D7DC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D7D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дата:....................... г.</w:t>
      </w:r>
      <w:r w:rsidRPr="003D7DC0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Pr="003D7DC0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Pr="003D7DC0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          Декларатор:………………                      </w:t>
      </w:r>
    </w:p>
    <w:p w14:paraId="4E65C138" w14:textId="77777777" w:rsidR="003D7DC0" w:rsidRPr="003D7DC0" w:rsidRDefault="003D7DC0" w:rsidP="003D7DC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D7D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                                                                        (подпис)</w:t>
      </w:r>
    </w:p>
    <w:p w14:paraId="30B26ED1" w14:textId="77777777" w:rsidR="003D7DC0" w:rsidRPr="003D7DC0" w:rsidRDefault="003D7DC0" w:rsidP="003D7DC0">
      <w:pPr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D7D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                                                     </w:t>
      </w:r>
    </w:p>
    <w:p w14:paraId="485209DD" w14:textId="77777777" w:rsidR="003D7DC0" w:rsidRPr="003D7DC0" w:rsidRDefault="003D7DC0" w:rsidP="003D7DC0">
      <w:pPr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D7D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</w:t>
      </w:r>
    </w:p>
    <w:p w14:paraId="0E513722" w14:textId="77777777" w:rsidR="003D7DC0" w:rsidRPr="003D7DC0" w:rsidRDefault="003D7DC0" w:rsidP="003D7DC0">
      <w:pPr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D7D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                                                                                                   </w:t>
      </w:r>
    </w:p>
    <w:p w14:paraId="5CBCD0A4" w14:textId="77777777" w:rsidR="003D7DC0" w:rsidRPr="003D7DC0" w:rsidRDefault="003D7DC0" w:rsidP="003D7DC0">
      <w:pPr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529D13BF" w14:textId="77777777" w:rsidR="003D7DC0" w:rsidRPr="003D7DC0" w:rsidRDefault="003D7DC0" w:rsidP="003D7DC0">
      <w:pPr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D7D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                          </w:t>
      </w:r>
    </w:p>
    <w:p w14:paraId="6F0B5D00" w14:textId="77777777" w:rsidR="003D7DC0" w:rsidRPr="003D7DC0" w:rsidRDefault="003D7DC0" w:rsidP="003D7DC0">
      <w:pPr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21FBC84E" w14:textId="77777777" w:rsidR="003D7DC0" w:rsidRPr="003D7DC0" w:rsidRDefault="003D7DC0" w:rsidP="003D7DC0">
      <w:pPr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53402330" w14:textId="77777777" w:rsidR="003D7DC0" w:rsidRDefault="003D7DC0" w:rsidP="003D7DC0">
      <w:pPr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772C410C" w14:textId="77777777" w:rsidR="00070DDE" w:rsidRDefault="00070DDE" w:rsidP="003D7DC0">
      <w:pPr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77C86284" w14:textId="77777777" w:rsidR="00070DDE" w:rsidRPr="003D7DC0" w:rsidRDefault="00070DDE" w:rsidP="003D7DC0">
      <w:pPr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5E92D3E2" w14:textId="77777777" w:rsidR="003D7DC0" w:rsidRPr="003D7DC0" w:rsidRDefault="003D7DC0" w:rsidP="003D7DC0">
      <w:pPr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41D77113" w14:textId="77777777" w:rsidR="003D7DC0" w:rsidRPr="003D7DC0" w:rsidRDefault="003D7DC0" w:rsidP="003D7DC0">
      <w:pPr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213DA9AC" w14:textId="77777777" w:rsidR="000E4628" w:rsidRDefault="000E4628" w:rsidP="00B44EA9">
      <w:pPr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59C7B8C8" w14:textId="14721DC6" w:rsidR="00B02E08" w:rsidRDefault="003022A7" w:rsidP="00B44EA9">
      <w:pPr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bookmarkStart w:id="3" w:name="_GoBack"/>
      <w:r w:rsidRPr="00E368ED">
        <w:rPr>
          <w:rFonts w:ascii="Times New Roman" w:hAnsi="Times New Roman" w:cs="Times New Roman"/>
          <w:sz w:val="28"/>
          <w:szCs w:val="28"/>
          <w:shd w:val="clear" w:color="auto" w:fill="FFFFFF"/>
        </w:rPr>
        <w:t>Приложение № 3</w:t>
      </w:r>
      <w:r w:rsidR="000E46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към чл. </w:t>
      </w:r>
      <w:r w:rsidR="003E0AB1">
        <w:rPr>
          <w:rFonts w:ascii="Times New Roman" w:hAnsi="Times New Roman" w:cs="Times New Roman"/>
          <w:sz w:val="28"/>
          <w:szCs w:val="28"/>
          <w:shd w:val="clear" w:color="auto" w:fill="FFFFFF"/>
        </w:rPr>
        <w:t>21, ал. 2</w:t>
      </w:r>
    </w:p>
    <w:p w14:paraId="5199D4A9" w14:textId="77777777" w:rsidR="003E0AB1" w:rsidRDefault="003E0AB1" w:rsidP="00B44EA9">
      <w:pPr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47C6BDE8" w14:textId="77777777" w:rsidR="003E0AB1" w:rsidRDefault="003E0AB1" w:rsidP="003E0AB1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E703C55" w14:textId="77777777" w:rsidR="003E0AB1" w:rsidRDefault="003E0AB1" w:rsidP="003E0AB1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ЗАЯВЛЕНИЕ</w:t>
      </w:r>
    </w:p>
    <w:p w14:paraId="5403B6F5" w14:textId="77777777" w:rsidR="003E0AB1" w:rsidRDefault="003E0AB1" w:rsidP="003E0AB1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D8EBA02" w14:textId="77777777" w:rsidR="003E0AB1" w:rsidRDefault="003E0AB1" w:rsidP="003E0AB1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От …………………………………………………………………………….…</w:t>
      </w:r>
    </w:p>
    <w:p w14:paraId="5782B2DF" w14:textId="77777777" w:rsidR="003E0AB1" w:rsidRDefault="003E0AB1" w:rsidP="003E0AB1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(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трите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имена на родител/ настойник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)</w:t>
      </w:r>
    </w:p>
    <w:p w14:paraId="4C14EE2D" w14:textId="77777777" w:rsidR="003E0AB1" w:rsidRDefault="003E0AB1" w:rsidP="003E0AB1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Адрес:  гр. (с.)……….………………,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ул. …………………….………………</w:t>
      </w:r>
    </w:p>
    <w:p w14:paraId="5A021408" w14:textId="77777777" w:rsidR="003E0AB1" w:rsidRDefault="003E0AB1" w:rsidP="003E0AB1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CC74F06" w14:textId="77777777" w:rsidR="003E0AB1" w:rsidRDefault="003E0AB1" w:rsidP="003E0AB1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Госпожо  Директор,</w:t>
      </w:r>
    </w:p>
    <w:p w14:paraId="252F6409" w14:textId="77777777" w:rsidR="003E0AB1" w:rsidRDefault="003E0AB1" w:rsidP="003E0AB1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Господин  Директор,</w:t>
      </w:r>
    </w:p>
    <w:p w14:paraId="261D725B" w14:textId="77777777" w:rsidR="003E0AB1" w:rsidRDefault="003E0AB1" w:rsidP="003E0AB1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2B8D2AB" w14:textId="77777777" w:rsidR="003E0AB1" w:rsidRDefault="003E0AB1" w:rsidP="003E0AB1">
      <w:pPr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Заявявам желанието си детето ми ……………………………… …………………………………………………………………………………..</w:t>
      </w:r>
    </w:p>
    <w:p w14:paraId="1776BA26" w14:textId="77777777" w:rsidR="003E0AB1" w:rsidRDefault="003E0AB1" w:rsidP="003E0AB1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val="en-US"/>
        </w:rPr>
        <w:t>(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име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>, презиме и фамилия на детето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)</w:t>
      </w:r>
    </w:p>
    <w:p w14:paraId="40CFF6FB" w14:textId="77777777" w:rsidR="003E0AB1" w:rsidRDefault="003E0AB1" w:rsidP="003E0AB1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0542D759" w14:textId="77777777" w:rsidR="003E0AB1" w:rsidRDefault="003E0AB1" w:rsidP="003E0AB1">
      <w:pPr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ЕГН:|_|_|_|_|_|_|_|_|_|_| да участва във </w:t>
      </w:r>
      <w:r>
        <w:rPr>
          <w:rFonts w:ascii="Times New Roman" w:eastAsia="Calibri" w:hAnsi="Times New Roman" w:cs="Times New Roman"/>
          <w:b/>
          <w:sz w:val="28"/>
          <w:szCs w:val="28"/>
        </w:rPr>
        <w:t>второ класиране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за прием в Детска градина “……….………………………………………………………….…..“</w:t>
      </w:r>
    </w:p>
    <w:p w14:paraId="704C34D7" w14:textId="77777777" w:rsidR="003E0AB1" w:rsidRDefault="003E0AB1" w:rsidP="003E0AB1">
      <w:pPr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/училище „………………….………………………………………...………..“</w:t>
      </w:r>
    </w:p>
    <w:p w14:paraId="36940F32" w14:textId="77777777" w:rsidR="003E0AB1" w:rsidRDefault="003E0AB1" w:rsidP="003E0AB1">
      <w:pPr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917CB00" w14:textId="77777777" w:rsidR="003E0AB1" w:rsidRDefault="003E0AB1" w:rsidP="003E0AB1">
      <w:pPr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0D3B709" w14:textId="77777777" w:rsidR="003E0AB1" w:rsidRDefault="003E0AB1" w:rsidP="003E0AB1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Дата: …………………..            </w:t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  <w:t>Подпис на родител/настойник:</w:t>
      </w:r>
    </w:p>
    <w:p w14:paraId="6521ADA8" w14:textId="77777777" w:rsidR="003E0AB1" w:rsidRDefault="003E0AB1" w:rsidP="003E0AB1">
      <w:pPr>
        <w:rPr>
          <w:rFonts w:ascii="Calibri" w:eastAsia="Calibri" w:hAnsi="Calibri" w:cs="Times New Roman"/>
          <w:sz w:val="28"/>
          <w:szCs w:val="28"/>
        </w:rPr>
      </w:pPr>
    </w:p>
    <w:p w14:paraId="580FFA9E" w14:textId="77777777" w:rsidR="003E0AB1" w:rsidRDefault="003E0AB1" w:rsidP="003E0AB1">
      <w:pPr>
        <w:spacing w:line="254" w:lineRule="auto"/>
        <w:ind w:firstLine="708"/>
        <w:jc w:val="both"/>
        <w:rPr>
          <w:rFonts w:ascii="Calibri" w:eastAsia="Calibri" w:hAnsi="Calibri" w:cs="Times New Roman"/>
          <w:sz w:val="28"/>
          <w:szCs w:val="28"/>
          <w:lang w:val="en-US"/>
        </w:rPr>
      </w:pPr>
    </w:p>
    <w:bookmarkEnd w:id="3"/>
    <w:p w14:paraId="780E7183" w14:textId="77777777" w:rsidR="003E0AB1" w:rsidRDefault="003E0AB1" w:rsidP="003E0AB1">
      <w:pPr>
        <w:rPr>
          <w:kern w:val="0"/>
          <w:sz w:val="28"/>
          <w:szCs w:val="28"/>
          <w14:ligatures w14:val="none"/>
        </w:rPr>
      </w:pPr>
    </w:p>
    <w:p w14:paraId="15802ADE" w14:textId="77777777" w:rsidR="003E0AB1" w:rsidRPr="00E368ED" w:rsidRDefault="003E0AB1" w:rsidP="00B44EA9">
      <w:pPr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sectPr w:rsidR="003E0AB1" w:rsidRPr="00E368ED" w:rsidSect="009B26AF">
      <w:headerReference w:type="default" r:id="rId9"/>
      <w:pgSz w:w="11906" w:h="16838"/>
      <w:pgMar w:top="851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C61CB8" w14:textId="77777777" w:rsidR="00E02829" w:rsidRDefault="00E02829" w:rsidP="00CA60B3">
      <w:pPr>
        <w:spacing w:after="0" w:line="240" w:lineRule="auto"/>
      </w:pPr>
      <w:r>
        <w:separator/>
      </w:r>
    </w:p>
  </w:endnote>
  <w:endnote w:type="continuationSeparator" w:id="0">
    <w:p w14:paraId="48DFFCB9" w14:textId="77777777" w:rsidR="00E02829" w:rsidRDefault="00E02829" w:rsidP="00CA60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312CF2B" w14:textId="77777777" w:rsidR="00E02829" w:rsidRDefault="00E02829" w:rsidP="00CA60B3">
      <w:pPr>
        <w:spacing w:after="0" w:line="240" w:lineRule="auto"/>
      </w:pPr>
      <w:r>
        <w:separator/>
      </w:r>
    </w:p>
  </w:footnote>
  <w:footnote w:type="continuationSeparator" w:id="0">
    <w:p w14:paraId="6D38F6C2" w14:textId="77777777" w:rsidR="00E02829" w:rsidRDefault="00E02829" w:rsidP="00CA60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15E46C" w14:textId="77777777" w:rsidR="0024116E" w:rsidRDefault="0024116E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780"/>
        </w:tabs>
        <w:ind w:left="3780" w:hanging="360"/>
      </w:pPr>
      <w:rPr>
        <w:rFonts w:ascii="Arial" w:hAnsi="Arial" w:cs="Arial"/>
        <w:b w:val="0"/>
      </w:r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">
    <w:nsid w:val="04D22C34"/>
    <w:multiLevelType w:val="hybridMultilevel"/>
    <w:tmpl w:val="72C0C174"/>
    <w:lvl w:ilvl="0" w:tplc="2752C86C">
      <w:start w:val="1"/>
      <w:numFmt w:val="bullet"/>
      <w:lvlText w:val=""/>
      <w:lvlJc w:val="left"/>
      <w:pPr>
        <w:ind w:left="1800" w:hanging="360"/>
      </w:pPr>
      <w:rPr>
        <w:rFonts w:ascii="Symbol" w:eastAsiaTheme="minorHAnsi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17B11A34"/>
    <w:multiLevelType w:val="multilevel"/>
    <w:tmpl w:val="C21A0A4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5">
    <w:nsid w:val="1ADB0413"/>
    <w:multiLevelType w:val="hybridMultilevel"/>
    <w:tmpl w:val="8C94B49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B012CAE"/>
    <w:multiLevelType w:val="hybridMultilevel"/>
    <w:tmpl w:val="8D30E6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B455F31"/>
    <w:multiLevelType w:val="hybridMultilevel"/>
    <w:tmpl w:val="34864EEA"/>
    <w:lvl w:ilvl="0" w:tplc="9DDC79F6">
      <w:start w:val="2"/>
      <w:numFmt w:val="bullet"/>
      <w:lvlText w:val="-"/>
      <w:lvlJc w:val="left"/>
      <w:pPr>
        <w:ind w:left="180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>
    <w:nsid w:val="1B890EEB"/>
    <w:multiLevelType w:val="hybridMultilevel"/>
    <w:tmpl w:val="E0F6DDF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0EC23C0"/>
    <w:multiLevelType w:val="hybridMultilevel"/>
    <w:tmpl w:val="591CDE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60259EB"/>
    <w:multiLevelType w:val="hybridMultilevel"/>
    <w:tmpl w:val="7CFAE84E"/>
    <w:lvl w:ilvl="0" w:tplc="591C227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0BF16E0"/>
    <w:multiLevelType w:val="multilevel"/>
    <w:tmpl w:val="0EAC615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2">
    <w:nsid w:val="41383EA6"/>
    <w:multiLevelType w:val="hybridMultilevel"/>
    <w:tmpl w:val="523401EC"/>
    <w:lvl w:ilvl="0" w:tplc="244CBF8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3AD0F0F"/>
    <w:multiLevelType w:val="hybridMultilevel"/>
    <w:tmpl w:val="CC6CCE6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D1321F8"/>
    <w:multiLevelType w:val="hybridMultilevel"/>
    <w:tmpl w:val="C7D85CF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E781F61"/>
    <w:multiLevelType w:val="hybridMultilevel"/>
    <w:tmpl w:val="00565F2C"/>
    <w:lvl w:ilvl="0" w:tplc="A7AAC1F6">
      <w:start w:val="1"/>
      <w:numFmt w:val="upperRoman"/>
      <w:pStyle w:val="1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F4603B4"/>
    <w:multiLevelType w:val="hybridMultilevel"/>
    <w:tmpl w:val="8C901BC4"/>
    <w:lvl w:ilvl="0" w:tplc="0402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>
    <w:nsid w:val="51B30FA0"/>
    <w:multiLevelType w:val="hybridMultilevel"/>
    <w:tmpl w:val="03205F7A"/>
    <w:lvl w:ilvl="0" w:tplc="17B6E57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54BE3768"/>
    <w:multiLevelType w:val="multilevel"/>
    <w:tmpl w:val="A6F44D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9">
    <w:nsid w:val="55236AB0"/>
    <w:multiLevelType w:val="hybridMultilevel"/>
    <w:tmpl w:val="73C4B1A6"/>
    <w:lvl w:ilvl="0" w:tplc="0402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>
    <w:nsid w:val="585D2056"/>
    <w:multiLevelType w:val="hybridMultilevel"/>
    <w:tmpl w:val="84C88DE8"/>
    <w:lvl w:ilvl="0" w:tplc="811444B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59740116"/>
    <w:multiLevelType w:val="hybridMultilevel"/>
    <w:tmpl w:val="F91E8CE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2615F2D"/>
    <w:multiLevelType w:val="multilevel"/>
    <w:tmpl w:val="0EAC615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3">
    <w:nsid w:val="631C638F"/>
    <w:multiLevelType w:val="hybridMultilevel"/>
    <w:tmpl w:val="81F2B4B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4D307BB"/>
    <w:multiLevelType w:val="hybridMultilevel"/>
    <w:tmpl w:val="179E8D5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8D257ED"/>
    <w:multiLevelType w:val="hybridMultilevel"/>
    <w:tmpl w:val="6A82640C"/>
    <w:lvl w:ilvl="0" w:tplc="F60CDC8C">
      <w:start w:val="6"/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5"/>
  </w:num>
  <w:num w:numId="3">
    <w:abstractNumId w:val="17"/>
  </w:num>
  <w:num w:numId="4">
    <w:abstractNumId w:val="21"/>
  </w:num>
  <w:num w:numId="5">
    <w:abstractNumId w:val="18"/>
  </w:num>
  <w:num w:numId="6">
    <w:abstractNumId w:val="7"/>
  </w:num>
  <w:num w:numId="7">
    <w:abstractNumId w:val="12"/>
  </w:num>
  <w:num w:numId="8">
    <w:abstractNumId w:val="25"/>
  </w:num>
  <w:num w:numId="9">
    <w:abstractNumId w:val="4"/>
  </w:num>
  <w:num w:numId="10">
    <w:abstractNumId w:val="22"/>
  </w:num>
  <w:num w:numId="11">
    <w:abstractNumId w:val="3"/>
  </w:num>
  <w:num w:numId="1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</w:num>
  <w:num w:numId="14">
    <w:abstractNumId w:val="24"/>
  </w:num>
  <w:num w:numId="15">
    <w:abstractNumId w:val="20"/>
  </w:num>
  <w:num w:numId="16">
    <w:abstractNumId w:val="23"/>
  </w:num>
  <w:num w:numId="17">
    <w:abstractNumId w:val="16"/>
  </w:num>
  <w:num w:numId="18">
    <w:abstractNumId w:val="19"/>
  </w:num>
  <w:num w:numId="19">
    <w:abstractNumId w:val="11"/>
  </w:num>
  <w:num w:numId="20">
    <w:abstractNumId w:val="14"/>
  </w:num>
  <w:num w:numId="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"/>
    <w:lvlOverride w:ilvl="0">
      <w:startOverride w:val="1"/>
    </w:lvlOverride>
  </w:num>
  <w:num w:numId="23">
    <w:abstractNumId w:val="2"/>
    <w:lvlOverride w:ilvl="0">
      <w:startOverride w:val="1"/>
    </w:lvlOverride>
  </w:num>
  <w:num w:numId="24">
    <w:abstractNumId w:val="5"/>
  </w:num>
  <w:num w:numId="25">
    <w:abstractNumId w:val="9"/>
  </w:num>
  <w:num w:numId="26">
    <w:abstractNumId w:val="6"/>
  </w:num>
  <w:num w:numId="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3CCE"/>
    <w:rsid w:val="000021B6"/>
    <w:rsid w:val="00015ECF"/>
    <w:rsid w:val="00017657"/>
    <w:rsid w:val="000273B9"/>
    <w:rsid w:val="00031E9D"/>
    <w:rsid w:val="000406AD"/>
    <w:rsid w:val="00045463"/>
    <w:rsid w:val="00060476"/>
    <w:rsid w:val="00070DDE"/>
    <w:rsid w:val="00075164"/>
    <w:rsid w:val="000B08EC"/>
    <w:rsid w:val="000E4628"/>
    <w:rsid w:val="00103CCE"/>
    <w:rsid w:val="00126092"/>
    <w:rsid w:val="0013300A"/>
    <w:rsid w:val="00136D21"/>
    <w:rsid w:val="00141ABC"/>
    <w:rsid w:val="00146402"/>
    <w:rsid w:val="00154758"/>
    <w:rsid w:val="00163228"/>
    <w:rsid w:val="00172265"/>
    <w:rsid w:val="0017680D"/>
    <w:rsid w:val="001C424A"/>
    <w:rsid w:val="001D314E"/>
    <w:rsid w:val="002212A9"/>
    <w:rsid w:val="00240F6C"/>
    <w:rsid w:val="0024116E"/>
    <w:rsid w:val="00267173"/>
    <w:rsid w:val="00270399"/>
    <w:rsid w:val="0027066B"/>
    <w:rsid w:val="002764BD"/>
    <w:rsid w:val="00277F88"/>
    <w:rsid w:val="00282844"/>
    <w:rsid w:val="002B6094"/>
    <w:rsid w:val="003017AC"/>
    <w:rsid w:val="003022A7"/>
    <w:rsid w:val="00305B75"/>
    <w:rsid w:val="003207DA"/>
    <w:rsid w:val="00324102"/>
    <w:rsid w:val="00326EEE"/>
    <w:rsid w:val="0034738B"/>
    <w:rsid w:val="003511DB"/>
    <w:rsid w:val="00361BBD"/>
    <w:rsid w:val="003658E7"/>
    <w:rsid w:val="00375AA3"/>
    <w:rsid w:val="00383791"/>
    <w:rsid w:val="00390601"/>
    <w:rsid w:val="00392791"/>
    <w:rsid w:val="003A1D36"/>
    <w:rsid w:val="003A22D1"/>
    <w:rsid w:val="003A3688"/>
    <w:rsid w:val="003B75EF"/>
    <w:rsid w:val="003C00D9"/>
    <w:rsid w:val="003C2610"/>
    <w:rsid w:val="003D1A74"/>
    <w:rsid w:val="003D7DC0"/>
    <w:rsid w:val="003E0AB1"/>
    <w:rsid w:val="003E4AB6"/>
    <w:rsid w:val="00402AAB"/>
    <w:rsid w:val="0040563F"/>
    <w:rsid w:val="00407E16"/>
    <w:rsid w:val="004128C3"/>
    <w:rsid w:val="00414089"/>
    <w:rsid w:val="00430273"/>
    <w:rsid w:val="004413C3"/>
    <w:rsid w:val="00447BF6"/>
    <w:rsid w:val="00452C28"/>
    <w:rsid w:val="00464B5F"/>
    <w:rsid w:val="0047316B"/>
    <w:rsid w:val="00475D1E"/>
    <w:rsid w:val="004B2240"/>
    <w:rsid w:val="004B2742"/>
    <w:rsid w:val="004D3794"/>
    <w:rsid w:val="004E0931"/>
    <w:rsid w:val="004E461E"/>
    <w:rsid w:val="004F44D6"/>
    <w:rsid w:val="004F52C5"/>
    <w:rsid w:val="00502440"/>
    <w:rsid w:val="005076B8"/>
    <w:rsid w:val="0051401B"/>
    <w:rsid w:val="005216AA"/>
    <w:rsid w:val="00536303"/>
    <w:rsid w:val="00546B52"/>
    <w:rsid w:val="00546E07"/>
    <w:rsid w:val="00553B28"/>
    <w:rsid w:val="00561447"/>
    <w:rsid w:val="00562A4C"/>
    <w:rsid w:val="005674F7"/>
    <w:rsid w:val="0057190A"/>
    <w:rsid w:val="00582FF6"/>
    <w:rsid w:val="005903DA"/>
    <w:rsid w:val="00590CF3"/>
    <w:rsid w:val="005A33E0"/>
    <w:rsid w:val="005B12B1"/>
    <w:rsid w:val="005E740E"/>
    <w:rsid w:val="00600643"/>
    <w:rsid w:val="00610B96"/>
    <w:rsid w:val="00622CDF"/>
    <w:rsid w:val="00642506"/>
    <w:rsid w:val="00643AE5"/>
    <w:rsid w:val="0065224E"/>
    <w:rsid w:val="006553A4"/>
    <w:rsid w:val="00667EEA"/>
    <w:rsid w:val="00671022"/>
    <w:rsid w:val="00671FF3"/>
    <w:rsid w:val="006805E3"/>
    <w:rsid w:val="006831C8"/>
    <w:rsid w:val="00690BEC"/>
    <w:rsid w:val="00697F0A"/>
    <w:rsid w:val="006B58B4"/>
    <w:rsid w:val="006C4D37"/>
    <w:rsid w:val="006D268B"/>
    <w:rsid w:val="006D4278"/>
    <w:rsid w:val="006E30CB"/>
    <w:rsid w:val="006E5A5F"/>
    <w:rsid w:val="00713394"/>
    <w:rsid w:val="007228D1"/>
    <w:rsid w:val="00727689"/>
    <w:rsid w:val="007350C8"/>
    <w:rsid w:val="007565C0"/>
    <w:rsid w:val="00774A3F"/>
    <w:rsid w:val="007872C9"/>
    <w:rsid w:val="007B2603"/>
    <w:rsid w:val="007B78A8"/>
    <w:rsid w:val="007D7066"/>
    <w:rsid w:val="00810921"/>
    <w:rsid w:val="008314CF"/>
    <w:rsid w:val="00836FB6"/>
    <w:rsid w:val="0086177C"/>
    <w:rsid w:val="00861FE1"/>
    <w:rsid w:val="00887B79"/>
    <w:rsid w:val="00895415"/>
    <w:rsid w:val="00897DFC"/>
    <w:rsid w:val="008A6394"/>
    <w:rsid w:val="008B53CD"/>
    <w:rsid w:val="008C0CC7"/>
    <w:rsid w:val="008C2F0D"/>
    <w:rsid w:val="008D5325"/>
    <w:rsid w:val="008E1B97"/>
    <w:rsid w:val="008F5BD7"/>
    <w:rsid w:val="008F66B7"/>
    <w:rsid w:val="008F6B05"/>
    <w:rsid w:val="00914079"/>
    <w:rsid w:val="00934648"/>
    <w:rsid w:val="00940D08"/>
    <w:rsid w:val="00945318"/>
    <w:rsid w:val="0094663F"/>
    <w:rsid w:val="00960682"/>
    <w:rsid w:val="00972B51"/>
    <w:rsid w:val="00982F4C"/>
    <w:rsid w:val="009A7B3D"/>
    <w:rsid w:val="009B26AF"/>
    <w:rsid w:val="009D5693"/>
    <w:rsid w:val="009E4F2F"/>
    <w:rsid w:val="00A05E93"/>
    <w:rsid w:val="00A17A99"/>
    <w:rsid w:val="00A24E92"/>
    <w:rsid w:val="00A40DF3"/>
    <w:rsid w:val="00A47E84"/>
    <w:rsid w:val="00A514F6"/>
    <w:rsid w:val="00A75342"/>
    <w:rsid w:val="00A759F3"/>
    <w:rsid w:val="00A803EB"/>
    <w:rsid w:val="00A90A60"/>
    <w:rsid w:val="00AA3DD2"/>
    <w:rsid w:val="00AB3366"/>
    <w:rsid w:val="00AC5423"/>
    <w:rsid w:val="00AE2DC5"/>
    <w:rsid w:val="00AE64C7"/>
    <w:rsid w:val="00B02E08"/>
    <w:rsid w:val="00B04F8D"/>
    <w:rsid w:val="00B106C5"/>
    <w:rsid w:val="00B2008F"/>
    <w:rsid w:val="00B21A6C"/>
    <w:rsid w:val="00B4357C"/>
    <w:rsid w:val="00B44EA9"/>
    <w:rsid w:val="00B50941"/>
    <w:rsid w:val="00B511A4"/>
    <w:rsid w:val="00B615B3"/>
    <w:rsid w:val="00B8349E"/>
    <w:rsid w:val="00B83A13"/>
    <w:rsid w:val="00B84268"/>
    <w:rsid w:val="00B860CC"/>
    <w:rsid w:val="00B8785B"/>
    <w:rsid w:val="00B92A59"/>
    <w:rsid w:val="00BA5462"/>
    <w:rsid w:val="00BB2A27"/>
    <w:rsid w:val="00BB2CC5"/>
    <w:rsid w:val="00BB63E0"/>
    <w:rsid w:val="00BC7CAF"/>
    <w:rsid w:val="00BD3D38"/>
    <w:rsid w:val="00BE2107"/>
    <w:rsid w:val="00BE5234"/>
    <w:rsid w:val="00BF1669"/>
    <w:rsid w:val="00C10642"/>
    <w:rsid w:val="00C2484F"/>
    <w:rsid w:val="00C45113"/>
    <w:rsid w:val="00C518FF"/>
    <w:rsid w:val="00C51971"/>
    <w:rsid w:val="00C55338"/>
    <w:rsid w:val="00C6794A"/>
    <w:rsid w:val="00C91159"/>
    <w:rsid w:val="00C9302E"/>
    <w:rsid w:val="00CA0219"/>
    <w:rsid w:val="00CA088E"/>
    <w:rsid w:val="00CA60B3"/>
    <w:rsid w:val="00CC3D52"/>
    <w:rsid w:val="00CE0DBE"/>
    <w:rsid w:val="00CE10ED"/>
    <w:rsid w:val="00CF1603"/>
    <w:rsid w:val="00D109C5"/>
    <w:rsid w:val="00D14BCF"/>
    <w:rsid w:val="00D227CC"/>
    <w:rsid w:val="00D40225"/>
    <w:rsid w:val="00D540E6"/>
    <w:rsid w:val="00D71F94"/>
    <w:rsid w:val="00D96D88"/>
    <w:rsid w:val="00DA0735"/>
    <w:rsid w:val="00DC09F5"/>
    <w:rsid w:val="00DD280D"/>
    <w:rsid w:val="00DE029F"/>
    <w:rsid w:val="00DF44F1"/>
    <w:rsid w:val="00DF4FE2"/>
    <w:rsid w:val="00E02829"/>
    <w:rsid w:val="00E23BC5"/>
    <w:rsid w:val="00E31EB8"/>
    <w:rsid w:val="00E3640D"/>
    <w:rsid w:val="00E368ED"/>
    <w:rsid w:val="00E37042"/>
    <w:rsid w:val="00E536A0"/>
    <w:rsid w:val="00E5496D"/>
    <w:rsid w:val="00E62FA6"/>
    <w:rsid w:val="00E83E66"/>
    <w:rsid w:val="00E9563B"/>
    <w:rsid w:val="00E97C9E"/>
    <w:rsid w:val="00EA7295"/>
    <w:rsid w:val="00EB171B"/>
    <w:rsid w:val="00EB5FD0"/>
    <w:rsid w:val="00EC27B5"/>
    <w:rsid w:val="00ED0BD8"/>
    <w:rsid w:val="00ED2791"/>
    <w:rsid w:val="00EF0BB4"/>
    <w:rsid w:val="00F00135"/>
    <w:rsid w:val="00F04A7B"/>
    <w:rsid w:val="00F102E5"/>
    <w:rsid w:val="00F21027"/>
    <w:rsid w:val="00F443C1"/>
    <w:rsid w:val="00F93E0F"/>
    <w:rsid w:val="00FA72C4"/>
    <w:rsid w:val="00FC0688"/>
    <w:rsid w:val="00FC230C"/>
    <w:rsid w:val="00FC6527"/>
    <w:rsid w:val="00FD4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901B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CA60B3"/>
    <w:pPr>
      <w:keepNext/>
      <w:numPr>
        <w:numId w:val="2"/>
      </w:numPr>
      <w:suppressAutoHyphens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kern w:val="0"/>
      <w:sz w:val="32"/>
      <w:szCs w:val="24"/>
      <w:lang w:eastAsia="zh-CN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3CCE"/>
    <w:pPr>
      <w:ind w:left="720"/>
      <w:contextualSpacing/>
    </w:pPr>
  </w:style>
  <w:style w:type="character" w:customStyle="1" w:styleId="apple-converted-space">
    <w:name w:val="apple-converted-space"/>
    <w:basedOn w:val="a0"/>
    <w:rsid w:val="00D227CC"/>
  </w:style>
  <w:style w:type="character" w:customStyle="1" w:styleId="10">
    <w:name w:val="Заглавие 1 Знак"/>
    <w:basedOn w:val="a0"/>
    <w:link w:val="1"/>
    <w:rsid w:val="00CA60B3"/>
    <w:rPr>
      <w:rFonts w:ascii="Times New Roman" w:eastAsia="Times New Roman" w:hAnsi="Times New Roman" w:cs="Times New Roman"/>
      <w:b/>
      <w:bCs/>
      <w:kern w:val="0"/>
      <w:sz w:val="32"/>
      <w:szCs w:val="24"/>
      <w:lang w:eastAsia="zh-CN"/>
      <w14:ligatures w14:val="none"/>
    </w:rPr>
  </w:style>
  <w:style w:type="paragraph" w:customStyle="1" w:styleId="TableContents">
    <w:name w:val="Table Contents"/>
    <w:basedOn w:val="a"/>
    <w:rsid w:val="00CA60B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styleId="a4">
    <w:name w:val="header"/>
    <w:basedOn w:val="a"/>
    <w:link w:val="a5"/>
    <w:uiPriority w:val="99"/>
    <w:unhideWhenUsed/>
    <w:rsid w:val="00CA60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CA60B3"/>
  </w:style>
  <w:style w:type="paragraph" w:styleId="a6">
    <w:name w:val="footer"/>
    <w:basedOn w:val="a"/>
    <w:link w:val="a7"/>
    <w:uiPriority w:val="99"/>
    <w:unhideWhenUsed/>
    <w:rsid w:val="00CA60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CA60B3"/>
  </w:style>
  <w:style w:type="table" w:styleId="a8">
    <w:name w:val="Table Grid"/>
    <w:basedOn w:val="a1"/>
    <w:uiPriority w:val="99"/>
    <w:rsid w:val="00EA7295"/>
    <w:pPr>
      <w:spacing w:after="0" w:line="240" w:lineRule="auto"/>
    </w:pPr>
    <w:rPr>
      <w:rFonts w:eastAsia="SimSun"/>
      <w:kern w:val="0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uiPriority w:val="99"/>
    <w:unhideWhenUsed/>
    <w:rsid w:val="00940D08"/>
    <w:rPr>
      <w:color w:val="0563C1" w:themeColor="hyperlink"/>
      <w:u w:val="single"/>
    </w:rPr>
  </w:style>
  <w:style w:type="paragraph" w:customStyle="1" w:styleId="11">
    <w:name w:val="Заглавие1"/>
    <w:basedOn w:val="a"/>
    <w:rsid w:val="005140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bg-BG"/>
      <w14:ligatures w14:val="none"/>
    </w:rPr>
  </w:style>
  <w:style w:type="paragraph" w:styleId="aa">
    <w:name w:val="Plain Text"/>
    <w:basedOn w:val="a"/>
    <w:link w:val="ab"/>
    <w:rsid w:val="008314CF"/>
    <w:pPr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bg-BG"/>
      <w14:ligatures w14:val="none"/>
    </w:rPr>
  </w:style>
  <w:style w:type="character" w:customStyle="1" w:styleId="ab">
    <w:name w:val="Обикновен текст Знак"/>
    <w:basedOn w:val="a0"/>
    <w:link w:val="aa"/>
    <w:rsid w:val="008314CF"/>
    <w:rPr>
      <w:rFonts w:ascii="Courier New" w:eastAsia="Times New Roman" w:hAnsi="Courier New" w:cs="Courier New"/>
      <w:kern w:val="0"/>
      <w:sz w:val="20"/>
      <w:szCs w:val="20"/>
      <w:lang w:eastAsia="bg-BG"/>
      <w14:ligatures w14:val="none"/>
    </w:rPr>
  </w:style>
  <w:style w:type="paragraph" w:styleId="ac">
    <w:name w:val="Balloon Text"/>
    <w:basedOn w:val="a"/>
    <w:link w:val="ad"/>
    <w:uiPriority w:val="99"/>
    <w:semiHidden/>
    <w:unhideWhenUsed/>
    <w:rsid w:val="00D96D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Изнесен текст Знак"/>
    <w:basedOn w:val="a0"/>
    <w:link w:val="ac"/>
    <w:uiPriority w:val="99"/>
    <w:semiHidden/>
    <w:rsid w:val="00D96D8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CA60B3"/>
    <w:pPr>
      <w:keepNext/>
      <w:numPr>
        <w:numId w:val="2"/>
      </w:numPr>
      <w:suppressAutoHyphens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kern w:val="0"/>
      <w:sz w:val="32"/>
      <w:szCs w:val="24"/>
      <w:lang w:eastAsia="zh-CN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3CCE"/>
    <w:pPr>
      <w:ind w:left="720"/>
      <w:contextualSpacing/>
    </w:pPr>
  </w:style>
  <w:style w:type="character" w:customStyle="1" w:styleId="apple-converted-space">
    <w:name w:val="apple-converted-space"/>
    <w:basedOn w:val="a0"/>
    <w:rsid w:val="00D227CC"/>
  </w:style>
  <w:style w:type="character" w:customStyle="1" w:styleId="10">
    <w:name w:val="Заглавие 1 Знак"/>
    <w:basedOn w:val="a0"/>
    <w:link w:val="1"/>
    <w:rsid w:val="00CA60B3"/>
    <w:rPr>
      <w:rFonts w:ascii="Times New Roman" w:eastAsia="Times New Roman" w:hAnsi="Times New Roman" w:cs="Times New Roman"/>
      <w:b/>
      <w:bCs/>
      <w:kern w:val="0"/>
      <w:sz w:val="32"/>
      <w:szCs w:val="24"/>
      <w:lang w:eastAsia="zh-CN"/>
      <w14:ligatures w14:val="none"/>
    </w:rPr>
  </w:style>
  <w:style w:type="paragraph" w:customStyle="1" w:styleId="TableContents">
    <w:name w:val="Table Contents"/>
    <w:basedOn w:val="a"/>
    <w:rsid w:val="00CA60B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styleId="a4">
    <w:name w:val="header"/>
    <w:basedOn w:val="a"/>
    <w:link w:val="a5"/>
    <w:uiPriority w:val="99"/>
    <w:unhideWhenUsed/>
    <w:rsid w:val="00CA60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CA60B3"/>
  </w:style>
  <w:style w:type="paragraph" w:styleId="a6">
    <w:name w:val="footer"/>
    <w:basedOn w:val="a"/>
    <w:link w:val="a7"/>
    <w:uiPriority w:val="99"/>
    <w:unhideWhenUsed/>
    <w:rsid w:val="00CA60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CA60B3"/>
  </w:style>
  <w:style w:type="table" w:styleId="a8">
    <w:name w:val="Table Grid"/>
    <w:basedOn w:val="a1"/>
    <w:uiPriority w:val="99"/>
    <w:rsid w:val="00EA7295"/>
    <w:pPr>
      <w:spacing w:after="0" w:line="240" w:lineRule="auto"/>
    </w:pPr>
    <w:rPr>
      <w:rFonts w:eastAsia="SimSun"/>
      <w:kern w:val="0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uiPriority w:val="99"/>
    <w:unhideWhenUsed/>
    <w:rsid w:val="00940D08"/>
    <w:rPr>
      <w:color w:val="0563C1" w:themeColor="hyperlink"/>
      <w:u w:val="single"/>
    </w:rPr>
  </w:style>
  <w:style w:type="paragraph" w:customStyle="1" w:styleId="11">
    <w:name w:val="Заглавие1"/>
    <w:basedOn w:val="a"/>
    <w:rsid w:val="005140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bg-BG"/>
      <w14:ligatures w14:val="none"/>
    </w:rPr>
  </w:style>
  <w:style w:type="paragraph" w:styleId="aa">
    <w:name w:val="Plain Text"/>
    <w:basedOn w:val="a"/>
    <w:link w:val="ab"/>
    <w:rsid w:val="008314CF"/>
    <w:pPr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bg-BG"/>
      <w14:ligatures w14:val="none"/>
    </w:rPr>
  </w:style>
  <w:style w:type="character" w:customStyle="1" w:styleId="ab">
    <w:name w:val="Обикновен текст Знак"/>
    <w:basedOn w:val="a0"/>
    <w:link w:val="aa"/>
    <w:rsid w:val="008314CF"/>
    <w:rPr>
      <w:rFonts w:ascii="Courier New" w:eastAsia="Times New Roman" w:hAnsi="Courier New" w:cs="Courier New"/>
      <w:kern w:val="0"/>
      <w:sz w:val="20"/>
      <w:szCs w:val="20"/>
      <w:lang w:eastAsia="bg-BG"/>
      <w14:ligatures w14:val="none"/>
    </w:rPr>
  </w:style>
  <w:style w:type="paragraph" w:styleId="ac">
    <w:name w:val="Balloon Text"/>
    <w:basedOn w:val="a"/>
    <w:link w:val="ad"/>
    <w:uiPriority w:val="99"/>
    <w:semiHidden/>
    <w:unhideWhenUsed/>
    <w:rsid w:val="00D96D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Изнесен текст Знак"/>
    <w:basedOn w:val="a0"/>
    <w:link w:val="ac"/>
    <w:uiPriority w:val="99"/>
    <w:semiHidden/>
    <w:rsid w:val="00D96D8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65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71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27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64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42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40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489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9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52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552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27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0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68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24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99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4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26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58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7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33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6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776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07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249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310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361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397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6497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62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199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526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029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487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673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9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36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0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97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88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934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466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823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769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92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57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522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60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723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034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917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193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878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4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4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2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56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365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950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418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169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4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786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6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7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1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94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073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65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386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81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472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946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686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9338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534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664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598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79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533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778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08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29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204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953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427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588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9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525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808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570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523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16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917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526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980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020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1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9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1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7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73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71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70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75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08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01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066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98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44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2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53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247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931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36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930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516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450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93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585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606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521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9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27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01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65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776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218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45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12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24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35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8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09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18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26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36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735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591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32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30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93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843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392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04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302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924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056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626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219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77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716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574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008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39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7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0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9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5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4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5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07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19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97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73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0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38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907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82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890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672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908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640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41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97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568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722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199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799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51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222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257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427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339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9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5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94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4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58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056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689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618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086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489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416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79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85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281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747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967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978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297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27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748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322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8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8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2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270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12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752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351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13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281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357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404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13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055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649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983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13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378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901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308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47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740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023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58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339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93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516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057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150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41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44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190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99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585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8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442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2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80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0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9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08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05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48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99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9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41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84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86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50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70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65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25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63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04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747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62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19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04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75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61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4D18D3-2FB1-4B70-8654-BF89D3D063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4068</Words>
  <Characters>23190</Characters>
  <Application>Microsoft Office Word</Application>
  <DocSecurity>0</DocSecurity>
  <Lines>193</Lines>
  <Paragraphs>54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Obrazovanie</cp:lastModifiedBy>
  <cp:revision>5</cp:revision>
  <cp:lastPrinted>2025-01-28T06:57:00Z</cp:lastPrinted>
  <dcterms:created xsi:type="dcterms:W3CDTF">2025-03-27T07:15:00Z</dcterms:created>
  <dcterms:modified xsi:type="dcterms:W3CDTF">2025-03-31T10:33:00Z</dcterms:modified>
</cp:coreProperties>
</file>